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98CFAB" w14:textId="15E0ECF1" w:rsidR="00711361" w:rsidRPr="00122253" w:rsidRDefault="003F5D01" w:rsidP="00122253">
      <w:pPr>
        <w:pStyle w:val="divonlyName"/>
        <w:pBdr>
          <w:top w:val="single" w:sz="8" w:space="0" w:color="000000"/>
          <w:bottom w:val="none" w:sz="0" w:space="1" w:color="auto"/>
        </w:pBdr>
        <w:tabs>
          <w:tab w:val="left" w:pos="2992"/>
          <w:tab w:val="center" w:pos="5380"/>
        </w:tabs>
        <w:spacing w:before="260" w:line="240" w:lineRule="auto"/>
        <w:jc w:val="center"/>
        <w:rPr>
          <w:rStyle w:val="span"/>
          <w:b/>
          <w:bCs/>
          <w:smallCaps/>
          <w:color w:val="000000"/>
          <w:sz w:val="40"/>
          <w:szCs w:val="40"/>
        </w:rPr>
      </w:pPr>
      <w:r w:rsidRPr="00122253">
        <w:rPr>
          <w:rStyle w:val="span"/>
          <w:b/>
          <w:bCs/>
          <w:smallCaps/>
          <w:color w:val="000000"/>
          <w:sz w:val="40"/>
          <w:szCs w:val="40"/>
        </w:rPr>
        <w:t>Kennedy Chisholm</w:t>
      </w:r>
    </w:p>
    <w:p w14:paraId="127A083E" w14:textId="5383A83C" w:rsidR="00711361" w:rsidRPr="00122253" w:rsidRDefault="00711361" w:rsidP="00711361">
      <w:pPr>
        <w:spacing w:before="200" w:line="240" w:lineRule="auto"/>
        <w:jc w:val="center"/>
        <w:textAlignment w:val="auto"/>
        <w:rPr>
          <w:sz w:val="22"/>
          <w:szCs w:val="22"/>
        </w:rPr>
      </w:pPr>
      <w:r w:rsidRPr="00122253">
        <w:rPr>
          <w:rStyle w:val="span"/>
          <w:vanish/>
          <w:sz w:val="22"/>
          <w:szCs w:val="22"/>
        </w:rPr>
        <w:t> </w:t>
      </w:r>
      <w:r w:rsidRPr="00122253">
        <w:rPr>
          <w:rStyle w:val="span"/>
          <w:sz w:val="22"/>
          <w:szCs w:val="22"/>
        </w:rPr>
        <w:t>Tampa, FL 33556</w:t>
      </w:r>
      <w:r w:rsidRPr="00122253">
        <w:rPr>
          <w:rStyle w:val="divdocumentdivaddressli"/>
          <w:sz w:val="22"/>
          <w:szCs w:val="22"/>
        </w:rPr>
        <w:t xml:space="preserve"> </w:t>
      </w:r>
      <w:r w:rsidRPr="00122253">
        <w:rPr>
          <w:rStyle w:val="documentbullet"/>
          <w:sz w:val="22"/>
          <w:szCs w:val="22"/>
        </w:rPr>
        <w:t>♦</w:t>
      </w:r>
      <w:r w:rsidRPr="00122253">
        <w:rPr>
          <w:rStyle w:val="divdocumentdivaddressli"/>
          <w:sz w:val="22"/>
          <w:szCs w:val="22"/>
        </w:rPr>
        <w:t> </w:t>
      </w:r>
      <w:r w:rsidRPr="00122253">
        <w:rPr>
          <w:rStyle w:val="span"/>
          <w:sz w:val="22"/>
          <w:szCs w:val="22"/>
        </w:rPr>
        <w:t>(352) 284</w:t>
      </w:r>
      <w:r w:rsidRPr="00122253">
        <w:rPr>
          <w:rStyle w:val="span"/>
          <w:sz w:val="22"/>
          <w:szCs w:val="22"/>
        </w:rPr>
        <w:noBreakHyphen/>
        <w:t>7884</w:t>
      </w:r>
      <w:r w:rsidRPr="00122253">
        <w:rPr>
          <w:rStyle w:val="divdocumentdivaddressli"/>
          <w:sz w:val="22"/>
          <w:szCs w:val="22"/>
        </w:rPr>
        <w:t xml:space="preserve"> </w:t>
      </w:r>
      <w:r w:rsidRPr="00122253">
        <w:rPr>
          <w:rStyle w:val="documentbullet"/>
          <w:sz w:val="22"/>
          <w:szCs w:val="22"/>
        </w:rPr>
        <w:t>♦</w:t>
      </w:r>
      <w:r w:rsidRPr="00122253">
        <w:rPr>
          <w:rStyle w:val="divdocumentdivaddressli"/>
          <w:sz w:val="22"/>
          <w:szCs w:val="22"/>
        </w:rPr>
        <w:t> </w:t>
      </w:r>
      <w:r w:rsidRPr="00122253">
        <w:rPr>
          <w:rStyle w:val="span"/>
          <w:sz w:val="22"/>
          <w:szCs w:val="22"/>
        </w:rPr>
        <w:t>kennedygchisholm@gmail.com</w:t>
      </w:r>
      <w:r w:rsidRPr="00122253">
        <w:rPr>
          <w:rStyle w:val="divdocumentdivaddressli"/>
          <w:sz w:val="22"/>
          <w:szCs w:val="22"/>
        </w:rPr>
        <w:t xml:space="preserve"> </w:t>
      </w:r>
      <w:r w:rsidRPr="00122253">
        <w:rPr>
          <w:sz w:val="22"/>
          <w:szCs w:val="22"/>
        </w:rPr>
        <w:t xml:space="preserve"> </w:t>
      </w:r>
    </w:p>
    <w:p w14:paraId="1F132EF3" w14:textId="77777777" w:rsidR="00122253" w:rsidRDefault="00122253" w:rsidP="00711361">
      <w:pPr>
        <w:pStyle w:val="divdocumentdivlowerborderupper"/>
        <w:spacing w:after="10"/>
        <w:jc w:val="center"/>
        <w:rPr>
          <w:rStyle w:val="divdocumentdivsectiontitle"/>
          <w:smallCaps/>
          <w:sz w:val="22"/>
          <w:szCs w:val="22"/>
          <w:shd w:val="clear" w:color="auto" w:fill="FFFFFF"/>
        </w:rPr>
      </w:pPr>
    </w:p>
    <w:p w14:paraId="0DD2B8F1" w14:textId="67360964" w:rsidR="00AA242B" w:rsidRPr="00122253" w:rsidRDefault="003F5D01" w:rsidP="00711361">
      <w:pPr>
        <w:pStyle w:val="divdocumentdivlowerborderupper"/>
        <w:spacing w:after="10"/>
        <w:jc w:val="center"/>
        <w:rPr>
          <w:sz w:val="21"/>
          <w:szCs w:val="21"/>
        </w:rPr>
      </w:pPr>
      <w:r w:rsidRPr="00122253">
        <w:rPr>
          <w:rStyle w:val="divdocumentdivsectiontitle"/>
          <w:smallCaps/>
          <w:sz w:val="21"/>
          <w:szCs w:val="21"/>
          <w:shd w:val="clear" w:color="auto" w:fill="FFFFFF"/>
        </w:rPr>
        <w:t>Professional Summary</w:t>
      </w:r>
    </w:p>
    <w:p w14:paraId="680DB949" w14:textId="29FAAB61" w:rsidR="00AA242B" w:rsidRPr="00122253" w:rsidRDefault="003F5D01">
      <w:pPr>
        <w:pStyle w:val="p"/>
        <w:spacing w:line="400" w:lineRule="atLeast"/>
        <w:rPr>
          <w:sz w:val="21"/>
          <w:szCs w:val="21"/>
        </w:rPr>
      </w:pPr>
      <w:r w:rsidRPr="00122253">
        <w:rPr>
          <w:sz w:val="21"/>
          <w:szCs w:val="21"/>
        </w:rPr>
        <w:t>Forward-think</w:t>
      </w:r>
      <w:r w:rsidR="00A54BA5">
        <w:rPr>
          <w:sz w:val="21"/>
          <w:szCs w:val="21"/>
        </w:rPr>
        <w:t>er</w:t>
      </w:r>
      <w:r w:rsidRPr="00122253">
        <w:rPr>
          <w:sz w:val="21"/>
          <w:szCs w:val="21"/>
        </w:rPr>
        <w:t xml:space="preserve"> experienced </w:t>
      </w:r>
      <w:r w:rsidR="00100736">
        <w:rPr>
          <w:sz w:val="21"/>
          <w:szCs w:val="21"/>
        </w:rPr>
        <w:t xml:space="preserve">in </w:t>
      </w:r>
      <w:r w:rsidRPr="00122253">
        <w:rPr>
          <w:sz w:val="21"/>
          <w:szCs w:val="21"/>
        </w:rPr>
        <w:t xml:space="preserve">working in educational settings. Focused on building connections with students to strengthen engagement and help students reach </w:t>
      </w:r>
      <w:r w:rsidR="00100736">
        <w:rPr>
          <w:sz w:val="21"/>
          <w:szCs w:val="21"/>
        </w:rPr>
        <w:t xml:space="preserve">their </w:t>
      </w:r>
      <w:r w:rsidRPr="00122253">
        <w:rPr>
          <w:sz w:val="21"/>
          <w:szCs w:val="21"/>
        </w:rPr>
        <w:t>full potential. Knowledgeable about planning projects to diversify instruction, immerse students in subject material, and promote continuous skill-building.</w:t>
      </w:r>
    </w:p>
    <w:p w14:paraId="718A0726" w14:textId="10D1E75B" w:rsidR="00AA242B" w:rsidRPr="00122253" w:rsidRDefault="003F5D01" w:rsidP="00122253">
      <w:pPr>
        <w:pStyle w:val="divdocumentdivheading"/>
        <w:tabs>
          <w:tab w:val="left" w:pos="4630"/>
          <w:tab w:val="left" w:pos="10760"/>
        </w:tabs>
        <w:spacing w:before="260" w:line="240" w:lineRule="auto"/>
        <w:rPr>
          <w:smallCaps/>
          <w:sz w:val="21"/>
          <w:szCs w:val="21"/>
        </w:rPr>
      </w:pPr>
      <w:r w:rsidRPr="00122253">
        <w:rPr>
          <w:strike/>
          <w:color w:val="000000"/>
          <w:sz w:val="21"/>
          <w:szCs w:val="21"/>
        </w:rPr>
        <w:tab/>
      </w:r>
      <w:r w:rsidRPr="00122253">
        <w:rPr>
          <w:rStyle w:val="divdocumentdivsectiontitle"/>
          <w:smallCaps/>
          <w:sz w:val="21"/>
          <w:szCs w:val="21"/>
          <w:shd w:val="clear" w:color="auto" w:fill="FFFFFF"/>
        </w:rPr>
        <w:t xml:space="preserve">   Skills   </w:t>
      </w:r>
      <w:r w:rsidRPr="00122253">
        <w:rPr>
          <w:strike/>
          <w:color w:val="000000"/>
          <w:sz w:val="21"/>
          <w:szCs w:val="21"/>
        </w:rPr>
        <w:tab/>
      </w:r>
    </w:p>
    <w:tbl>
      <w:tblPr>
        <w:tblStyle w:val="documentinfo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30"/>
        <w:gridCol w:w="300"/>
        <w:gridCol w:w="5230"/>
      </w:tblGrid>
      <w:tr w:rsidR="00AA242B" w:rsidRPr="00122253" w14:paraId="5D04A82A" w14:textId="77777777">
        <w:trPr>
          <w:tblCellSpacing w:w="0" w:type="dxa"/>
        </w:trPr>
        <w:tc>
          <w:tcPr>
            <w:tcW w:w="52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130A5" w14:textId="77777777" w:rsidR="00AA242B" w:rsidRPr="00122253" w:rsidRDefault="003F5D01" w:rsidP="00122253">
            <w:pPr>
              <w:pStyle w:val="divdocumentskliSeculli"/>
              <w:numPr>
                <w:ilvl w:val="0"/>
                <w:numId w:val="1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Classroom management</w:t>
            </w:r>
          </w:p>
          <w:p w14:paraId="7AF3FCBC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3AD7B" w14:textId="77777777" w:rsidR="00AA242B" w:rsidRPr="00122253" w:rsidRDefault="00AA242B" w:rsidP="00122253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52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934B2F" w14:textId="77777777" w:rsidR="00AA242B" w:rsidRPr="00122253" w:rsidRDefault="003F5D01" w:rsidP="00122253">
            <w:pPr>
              <w:pStyle w:val="divdocumentskliSeculli"/>
              <w:numPr>
                <w:ilvl w:val="0"/>
                <w:numId w:val="2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Effective communication</w:t>
            </w:r>
          </w:p>
          <w:p w14:paraId="27B81B86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</w:tr>
      <w:tr w:rsidR="00AA242B" w:rsidRPr="00122253" w14:paraId="0744AE38" w14:textId="77777777">
        <w:trPr>
          <w:tblCellSpacing w:w="0" w:type="dxa"/>
        </w:trPr>
        <w:tc>
          <w:tcPr>
            <w:tcW w:w="523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16B42DD9" w14:textId="77777777" w:rsidR="00AA242B" w:rsidRPr="00122253" w:rsidRDefault="003F5D01" w:rsidP="00122253">
            <w:pPr>
              <w:pStyle w:val="divdocumentskliSeculli"/>
              <w:numPr>
                <w:ilvl w:val="0"/>
                <w:numId w:val="3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Customer service</w:t>
            </w:r>
          </w:p>
          <w:p w14:paraId="194FA877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  <w:tc>
          <w:tcPr>
            <w:tcW w:w="30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1FFE8D69" w14:textId="77777777" w:rsidR="00AA242B" w:rsidRPr="00122253" w:rsidRDefault="00AA242B" w:rsidP="00122253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523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0383C71F" w14:textId="77777777" w:rsidR="00AA242B" w:rsidRPr="00122253" w:rsidRDefault="003F5D01" w:rsidP="00122253">
            <w:pPr>
              <w:pStyle w:val="divdocumentskliSeculli"/>
              <w:numPr>
                <w:ilvl w:val="0"/>
                <w:numId w:val="4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Lesson planning</w:t>
            </w:r>
          </w:p>
          <w:p w14:paraId="717A98CC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</w:tr>
      <w:tr w:rsidR="00AA242B" w:rsidRPr="00122253" w14:paraId="56165036" w14:textId="77777777">
        <w:trPr>
          <w:tblCellSpacing w:w="0" w:type="dxa"/>
        </w:trPr>
        <w:tc>
          <w:tcPr>
            <w:tcW w:w="523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70DC413B" w14:textId="77777777" w:rsidR="00AA242B" w:rsidRPr="00122253" w:rsidRDefault="003F5D01" w:rsidP="00122253">
            <w:pPr>
              <w:pStyle w:val="divdocumentskliSeculli"/>
              <w:numPr>
                <w:ilvl w:val="0"/>
                <w:numId w:val="5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Safety awareness</w:t>
            </w:r>
          </w:p>
          <w:p w14:paraId="4CBF58B0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  <w:tc>
          <w:tcPr>
            <w:tcW w:w="30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63BA3320" w14:textId="77777777" w:rsidR="00AA242B" w:rsidRPr="00122253" w:rsidRDefault="00AA242B" w:rsidP="00122253">
            <w:pPr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523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79482EA2" w14:textId="77777777" w:rsidR="00AA242B" w:rsidRPr="00122253" w:rsidRDefault="003F5D01" w:rsidP="00122253">
            <w:pPr>
              <w:pStyle w:val="divdocumentskliSeculli"/>
              <w:numPr>
                <w:ilvl w:val="0"/>
                <w:numId w:val="6"/>
              </w:numPr>
              <w:spacing w:line="240" w:lineRule="auto"/>
              <w:ind w:left="200" w:hanging="210"/>
              <w:rPr>
                <w:rStyle w:val="span"/>
                <w:sz w:val="21"/>
                <w:szCs w:val="21"/>
              </w:rPr>
            </w:pPr>
            <w:r w:rsidRPr="00122253">
              <w:rPr>
                <w:rStyle w:val="span"/>
                <w:sz w:val="21"/>
                <w:szCs w:val="21"/>
              </w:rPr>
              <w:t>Strength training</w:t>
            </w:r>
          </w:p>
          <w:p w14:paraId="6131FF26" w14:textId="77777777" w:rsidR="00AA242B" w:rsidRPr="00122253" w:rsidRDefault="00AA242B" w:rsidP="00122253">
            <w:pPr>
              <w:pStyle w:val="div"/>
              <w:spacing w:line="240" w:lineRule="auto"/>
              <w:rPr>
                <w:rStyle w:val="documentskliSecparagraph"/>
                <w:sz w:val="21"/>
                <w:szCs w:val="21"/>
              </w:rPr>
            </w:pPr>
          </w:p>
        </w:tc>
      </w:tr>
    </w:tbl>
    <w:p w14:paraId="311007AD" w14:textId="77777777" w:rsidR="00AA242B" w:rsidRPr="00122253" w:rsidRDefault="003F5D01" w:rsidP="00122253">
      <w:pPr>
        <w:pStyle w:val="divdocumentdivheading"/>
        <w:tabs>
          <w:tab w:val="left" w:pos="3980"/>
          <w:tab w:val="left" w:pos="10760"/>
        </w:tabs>
        <w:spacing w:before="260" w:line="240" w:lineRule="auto"/>
        <w:jc w:val="center"/>
        <w:rPr>
          <w:smallCaps/>
          <w:sz w:val="21"/>
          <w:szCs w:val="21"/>
        </w:rPr>
      </w:pPr>
      <w:r w:rsidRPr="00122253">
        <w:rPr>
          <w:smallCaps/>
          <w:sz w:val="21"/>
          <w:szCs w:val="21"/>
        </w:rPr>
        <w:t xml:space="preserve"> </w:t>
      </w:r>
      <w:r w:rsidRPr="00122253">
        <w:rPr>
          <w:strike/>
          <w:color w:val="000000"/>
          <w:sz w:val="21"/>
          <w:szCs w:val="21"/>
        </w:rPr>
        <w:tab/>
      </w:r>
      <w:r w:rsidRPr="00122253">
        <w:rPr>
          <w:rStyle w:val="divdocumentdivsectiontitle"/>
          <w:smallCaps/>
          <w:sz w:val="21"/>
          <w:szCs w:val="21"/>
          <w:shd w:val="clear" w:color="auto" w:fill="FFFFFF"/>
        </w:rPr>
        <w:t xml:space="preserve">   Work History   </w:t>
      </w:r>
      <w:r w:rsidRPr="00122253">
        <w:rPr>
          <w:strike/>
          <w:color w:val="000000"/>
          <w:sz w:val="21"/>
          <w:szCs w:val="21"/>
        </w:rPr>
        <w:tab/>
      </w:r>
    </w:p>
    <w:p w14:paraId="4F034C71" w14:textId="77777777" w:rsidR="00AA242B" w:rsidRPr="00122253" w:rsidRDefault="003F5D01" w:rsidP="00122253">
      <w:pPr>
        <w:pStyle w:val="divdocumentsinglecolumn"/>
        <w:spacing w:line="240" w:lineRule="auto"/>
        <w:rPr>
          <w:sz w:val="21"/>
          <w:szCs w:val="21"/>
        </w:rPr>
      </w:pPr>
      <w:r w:rsidRPr="00122253">
        <w:rPr>
          <w:rStyle w:val="jobtitle"/>
          <w:sz w:val="21"/>
          <w:szCs w:val="21"/>
        </w:rPr>
        <w:t>VPK Substitute Teacher</w:t>
      </w:r>
      <w:r w:rsidRPr="00122253">
        <w:rPr>
          <w:rStyle w:val="span"/>
          <w:sz w:val="21"/>
          <w:szCs w:val="21"/>
        </w:rPr>
        <w:t>, 05/2025 - Current</w:t>
      </w:r>
      <w:r w:rsidRPr="00122253">
        <w:rPr>
          <w:rStyle w:val="paddedline"/>
          <w:sz w:val="21"/>
          <w:szCs w:val="21"/>
        </w:rPr>
        <w:t xml:space="preserve"> </w:t>
      </w:r>
    </w:p>
    <w:p w14:paraId="4C9867A9" w14:textId="77777777" w:rsidR="00AA242B" w:rsidRPr="00122253" w:rsidRDefault="003F5D01" w:rsidP="00122253">
      <w:pPr>
        <w:pStyle w:val="spanpaddedline"/>
        <w:spacing w:line="240" w:lineRule="auto"/>
        <w:rPr>
          <w:sz w:val="21"/>
          <w:szCs w:val="21"/>
        </w:rPr>
      </w:pPr>
      <w:r w:rsidRPr="00122253">
        <w:rPr>
          <w:rStyle w:val="companyname"/>
          <w:sz w:val="21"/>
          <w:szCs w:val="21"/>
        </w:rPr>
        <w:t>Grace Family Church</w:t>
      </w:r>
      <w:r w:rsidRPr="00122253">
        <w:rPr>
          <w:rStyle w:val="span"/>
          <w:sz w:val="21"/>
          <w:szCs w:val="21"/>
        </w:rPr>
        <w:t xml:space="preserve"> – Lutz, FL</w:t>
      </w:r>
    </w:p>
    <w:p w14:paraId="0DCDABB8" w14:textId="77777777" w:rsidR="00AA242B" w:rsidRPr="00122253" w:rsidRDefault="003F5D01" w:rsidP="00122253">
      <w:pPr>
        <w:pStyle w:val="divdocumentulli"/>
        <w:numPr>
          <w:ilvl w:val="0"/>
          <w:numId w:val="7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Developed creative learning strategies to engage all types of learners.</w:t>
      </w:r>
    </w:p>
    <w:p w14:paraId="264165D9" w14:textId="7B3464D4" w:rsidR="00AA242B" w:rsidRPr="00122253" w:rsidRDefault="003F5D01" w:rsidP="00122253">
      <w:pPr>
        <w:pStyle w:val="divdocumentulli"/>
        <w:numPr>
          <w:ilvl w:val="0"/>
          <w:numId w:val="7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 xml:space="preserve">Encouraged positive student behavior through clear communication techniques, promoting </w:t>
      </w:r>
      <w:r w:rsidR="00100736">
        <w:rPr>
          <w:rStyle w:val="span"/>
          <w:sz w:val="21"/>
          <w:szCs w:val="21"/>
        </w:rPr>
        <w:t xml:space="preserve">a </w:t>
      </w:r>
      <w:r w:rsidRPr="00122253">
        <w:rPr>
          <w:rStyle w:val="span"/>
          <w:sz w:val="21"/>
          <w:szCs w:val="21"/>
        </w:rPr>
        <w:t>constructive classroom atmosphere.</w:t>
      </w:r>
    </w:p>
    <w:p w14:paraId="35ECEB8E" w14:textId="77777777" w:rsidR="00AA242B" w:rsidRPr="00122253" w:rsidRDefault="003F5D01" w:rsidP="00122253">
      <w:pPr>
        <w:pStyle w:val="divdocumentulli"/>
        <w:numPr>
          <w:ilvl w:val="0"/>
          <w:numId w:val="7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Managed classroom environments to foster student engagement and safety.</w:t>
      </w:r>
    </w:p>
    <w:p w14:paraId="5D15897D" w14:textId="77777777" w:rsidR="00AA242B" w:rsidRPr="00122253" w:rsidRDefault="003F5D01" w:rsidP="00122253">
      <w:pPr>
        <w:pStyle w:val="divdocumentulli"/>
        <w:numPr>
          <w:ilvl w:val="0"/>
          <w:numId w:val="7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Communicated with parents to provide updates on student progress and behavior, enhancing parental involvement.</w:t>
      </w:r>
    </w:p>
    <w:p w14:paraId="1E4877A0" w14:textId="77777777" w:rsidR="00AA242B" w:rsidRPr="00122253" w:rsidRDefault="003F5D01" w:rsidP="00122253">
      <w:pPr>
        <w:pStyle w:val="divdocumentsinglecolumn"/>
        <w:spacing w:before="360" w:line="240" w:lineRule="auto"/>
        <w:rPr>
          <w:sz w:val="21"/>
          <w:szCs w:val="21"/>
        </w:rPr>
      </w:pPr>
      <w:r w:rsidRPr="00122253">
        <w:rPr>
          <w:rStyle w:val="jobtitle"/>
          <w:sz w:val="21"/>
          <w:szCs w:val="21"/>
        </w:rPr>
        <w:t>VPK Volunteer</w:t>
      </w:r>
      <w:r w:rsidRPr="00122253">
        <w:rPr>
          <w:rStyle w:val="span"/>
          <w:sz w:val="21"/>
          <w:szCs w:val="21"/>
        </w:rPr>
        <w:t>, 01/2024 - 05/2025</w:t>
      </w:r>
      <w:r w:rsidRPr="00122253">
        <w:rPr>
          <w:rStyle w:val="paddedline"/>
          <w:sz w:val="21"/>
          <w:szCs w:val="21"/>
        </w:rPr>
        <w:t xml:space="preserve"> </w:t>
      </w:r>
    </w:p>
    <w:p w14:paraId="5D21E83A" w14:textId="77777777" w:rsidR="00AA242B" w:rsidRPr="00122253" w:rsidRDefault="003F5D01" w:rsidP="00122253">
      <w:pPr>
        <w:pStyle w:val="spanpaddedline"/>
        <w:spacing w:line="240" w:lineRule="auto"/>
        <w:rPr>
          <w:sz w:val="21"/>
          <w:szCs w:val="21"/>
        </w:rPr>
      </w:pPr>
      <w:r w:rsidRPr="00122253">
        <w:rPr>
          <w:rStyle w:val="companyname"/>
          <w:sz w:val="21"/>
          <w:szCs w:val="21"/>
        </w:rPr>
        <w:t>Grace Family Church</w:t>
      </w:r>
      <w:r w:rsidRPr="00122253">
        <w:rPr>
          <w:rStyle w:val="span"/>
          <w:sz w:val="21"/>
          <w:szCs w:val="21"/>
        </w:rPr>
        <w:t xml:space="preserve"> – Lutz, FL</w:t>
      </w:r>
    </w:p>
    <w:p w14:paraId="78D6CE43" w14:textId="77777777" w:rsidR="00AA242B" w:rsidRPr="00122253" w:rsidRDefault="003F5D01" w:rsidP="00122253">
      <w:pPr>
        <w:pStyle w:val="divdocumentulli"/>
        <w:numPr>
          <w:ilvl w:val="0"/>
          <w:numId w:val="8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Guided children through crafts, songs, and Bible stories, fostering a safe and positive learning environment.</w:t>
      </w:r>
    </w:p>
    <w:p w14:paraId="63B3CE55" w14:textId="77777777" w:rsidR="00AA242B" w:rsidRPr="00122253" w:rsidRDefault="003F5D01" w:rsidP="00122253">
      <w:pPr>
        <w:pStyle w:val="divdocumentulli"/>
        <w:numPr>
          <w:ilvl w:val="0"/>
          <w:numId w:val="8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Helped guide children through crafts, songs, and Bible stories while maintaining a safe and positive environment.</w:t>
      </w:r>
    </w:p>
    <w:p w14:paraId="03FF8599" w14:textId="2F87A36B" w:rsidR="00AA242B" w:rsidRPr="00122253" w:rsidRDefault="003F5D01" w:rsidP="00122253">
      <w:pPr>
        <w:pStyle w:val="divdocumentulli"/>
        <w:numPr>
          <w:ilvl w:val="0"/>
          <w:numId w:val="8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 xml:space="preserve">Supported lead teachers in weekly children's ministry classes by coordinating classroom setup and </w:t>
      </w:r>
      <w:r w:rsidR="00122253" w:rsidRPr="00122253">
        <w:rPr>
          <w:rStyle w:val="span"/>
          <w:sz w:val="21"/>
          <w:szCs w:val="21"/>
        </w:rPr>
        <w:t xml:space="preserve">a </w:t>
      </w:r>
      <w:r w:rsidRPr="00122253">
        <w:rPr>
          <w:rStyle w:val="span"/>
          <w:sz w:val="21"/>
          <w:szCs w:val="21"/>
        </w:rPr>
        <w:t>positive environment.</w:t>
      </w:r>
    </w:p>
    <w:p w14:paraId="7CB4F593" w14:textId="3F580A15" w:rsidR="00AA242B" w:rsidRPr="00122253" w:rsidRDefault="00122253" w:rsidP="00122253">
      <w:pPr>
        <w:pStyle w:val="divdocumentulli"/>
        <w:numPr>
          <w:ilvl w:val="0"/>
          <w:numId w:val="8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Assisted staff in the daily operations of the organization.</w:t>
      </w:r>
    </w:p>
    <w:p w14:paraId="453E150B" w14:textId="37C43E28" w:rsidR="00AA242B" w:rsidRPr="00122253" w:rsidRDefault="003F5D01" w:rsidP="00122253">
      <w:pPr>
        <w:pStyle w:val="divdocumentsinglecolumn"/>
        <w:spacing w:before="360" w:line="240" w:lineRule="auto"/>
        <w:rPr>
          <w:sz w:val="21"/>
          <w:szCs w:val="21"/>
        </w:rPr>
      </w:pPr>
      <w:r w:rsidRPr="00122253">
        <w:rPr>
          <w:rStyle w:val="jobtitle"/>
          <w:sz w:val="21"/>
          <w:szCs w:val="21"/>
        </w:rPr>
        <w:t xml:space="preserve">OBGYN </w:t>
      </w:r>
      <w:r w:rsidR="003F2032">
        <w:rPr>
          <w:rStyle w:val="jobtitle"/>
          <w:sz w:val="21"/>
          <w:szCs w:val="21"/>
        </w:rPr>
        <w:t>Internship</w:t>
      </w:r>
      <w:r w:rsidRPr="00122253">
        <w:rPr>
          <w:rStyle w:val="span"/>
          <w:sz w:val="21"/>
          <w:szCs w:val="21"/>
        </w:rPr>
        <w:t>, 05/2021 - 05/2024</w:t>
      </w:r>
      <w:r w:rsidRPr="00122253">
        <w:rPr>
          <w:rStyle w:val="paddedline"/>
          <w:sz w:val="21"/>
          <w:szCs w:val="21"/>
        </w:rPr>
        <w:t xml:space="preserve"> </w:t>
      </w:r>
    </w:p>
    <w:p w14:paraId="79BA1E96" w14:textId="492F1B32" w:rsidR="00AA242B" w:rsidRPr="00122253" w:rsidRDefault="003F5D01" w:rsidP="00122253">
      <w:pPr>
        <w:pStyle w:val="spanpaddedline"/>
        <w:spacing w:line="240" w:lineRule="auto"/>
        <w:rPr>
          <w:sz w:val="21"/>
          <w:szCs w:val="21"/>
        </w:rPr>
      </w:pPr>
      <w:r w:rsidRPr="00122253">
        <w:rPr>
          <w:rStyle w:val="companyname"/>
          <w:sz w:val="21"/>
          <w:szCs w:val="21"/>
        </w:rPr>
        <w:t>Parveen Vahora</w:t>
      </w:r>
      <w:r w:rsidR="00122253" w:rsidRPr="00122253">
        <w:rPr>
          <w:rStyle w:val="companyname"/>
          <w:sz w:val="21"/>
          <w:szCs w:val="21"/>
        </w:rPr>
        <w:t>,</w:t>
      </w:r>
      <w:r w:rsidRPr="00122253">
        <w:rPr>
          <w:rStyle w:val="companyname"/>
          <w:sz w:val="21"/>
          <w:szCs w:val="21"/>
        </w:rPr>
        <w:t xml:space="preserve"> MD</w:t>
      </w:r>
      <w:r w:rsidR="00122253" w:rsidRPr="00122253">
        <w:rPr>
          <w:rStyle w:val="companyname"/>
          <w:sz w:val="21"/>
          <w:szCs w:val="21"/>
        </w:rPr>
        <w:t>,</w:t>
      </w:r>
      <w:r w:rsidRPr="00122253">
        <w:rPr>
          <w:rStyle w:val="companyname"/>
          <w:sz w:val="21"/>
          <w:szCs w:val="21"/>
        </w:rPr>
        <w:t xml:space="preserve"> PA</w:t>
      </w:r>
      <w:r w:rsidRPr="00122253">
        <w:rPr>
          <w:rStyle w:val="span"/>
          <w:sz w:val="21"/>
          <w:szCs w:val="21"/>
        </w:rPr>
        <w:t xml:space="preserve"> – Trinity, FL</w:t>
      </w:r>
    </w:p>
    <w:p w14:paraId="7434474A" w14:textId="77777777" w:rsidR="00AA242B" w:rsidRPr="00122253" w:rsidRDefault="003F5D01" w:rsidP="00122253">
      <w:pPr>
        <w:pStyle w:val="divdocumentulli"/>
        <w:numPr>
          <w:ilvl w:val="0"/>
          <w:numId w:val="9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Assisted physicians and nurses during gynecological procedures.</w:t>
      </w:r>
    </w:p>
    <w:p w14:paraId="149FEA2E" w14:textId="77777777" w:rsidR="00AA242B" w:rsidRPr="00122253" w:rsidRDefault="003F5D01" w:rsidP="00122253">
      <w:pPr>
        <w:pStyle w:val="divdocumentulli"/>
        <w:numPr>
          <w:ilvl w:val="0"/>
          <w:numId w:val="9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Prepared examination rooms, organized instruments, and observed patient consultations to gain hands-on insight into women's health.</w:t>
      </w:r>
    </w:p>
    <w:p w14:paraId="55E7A9C5" w14:textId="77777777" w:rsidR="00AA242B" w:rsidRPr="00122253" w:rsidRDefault="003F5D01" w:rsidP="00122253">
      <w:pPr>
        <w:pStyle w:val="divdocumentulli"/>
        <w:numPr>
          <w:ilvl w:val="0"/>
          <w:numId w:val="9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Identified customer needs to enhance service delivery.</w:t>
      </w:r>
    </w:p>
    <w:p w14:paraId="3368DA36" w14:textId="77777777" w:rsidR="00AA242B" w:rsidRPr="00122253" w:rsidRDefault="003F5D01" w:rsidP="00122253">
      <w:pPr>
        <w:pStyle w:val="divdocumentulli"/>
        <w:numPr>
          <w:ilvl w:val="0"/>
          <w:numId w:val="9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Delivered attentive service to customers in person.</w:t>
      </w:r>
    </w:p>
    <w:p w14:paraId="588815D1" w14:textId="77777777" w:rsidR="00AA242B" w:rsidRPr="00122253" w:rsidRDefault="003F5D01" w:rsidP="00122253">
      <w:pPr>
        <w:pStyle w:val="divdocumentdivheading"/>
        <w:tabs>
          <w:tab w:val="left" w:pos="4240"/>
          <w:tab w:val="left" w:pos="10760"/>
        </w:tabs>
        <w:spacing w:before="260" w:line="240" w:lineRule="auto"/>
        <w:jc w:val="center"/>
        <w:rPr>
          <w:smallCaps/>
          <w:sz w:val="21"/>
          <w:szCs w:val="21"/>
        </w:rPr>
      </w:pPr>
      <w:r w:rsidRPr="00122253">
        <w:rPr>
          <w:smallCaps/>
          <w:sz w:val="21"/>
          <w:szCs w:val="21"/>
        </w:rPr>
        <w:t xml:space="preserve"> </w:t>
      </w:r>
      <w:r w:rsidRPr="00122253">
        <w:rPr>
          <w:strike/>
          <w:color w:val="000000"/>
          <w:sz w:val="21"/>
          <w:szCs w:val="21"/>
        </w:rPr>
        <w:tab/>
      </w:r>
      <w:r w:rsidRPr="00122253">
        <w:rPr>
          <w:rStyle w:val="divdocumentdivsectiontitle"/>
          <w:smallCaps/>
          <w:sz w:val="21"/>
          <w:szCs w:val="21"/>
          <w:shd w:val="clear" w:color="auto" w:fill="FFFFFF"/>
        </w:rPr>
        <w:t xml:space="preserve">   Education   </w:t>
      </w:r>
      <w:r w:rsidRPr="00122253">
        <w:rPr>
          <w:strike/>
          <w:color w:val="000000"/>
          <w:sz w:val="21"/>
          <w:szCs w:val="21"/>
        </w:rPr>
        <w:tab/>
      </w:r>
    </w:p>
    <w:p w14:paraId="77B9E8B6" w14:textId="77777777" w:rsidR="00AA242B" w:rsidRPr="00122253" w:rsidRDefault="003F5D01" w:rsidP="00122253">
      <w:pPr>
        <w:pStyle w:val="divdocumentsinglecolumn"/>
        <w:spacing w:line="240" w:lineRule="auto"/>
        <w:rPr>
          <w:sz w:val="21"/>
          <w:szCs w:val="21"/>
        </w:rPr>
      </w:pPr>
      <w:r w:rsidRPr="00122253">
        <w:rPr>
          <w:rStyle w:val="degree"/>
          <w:sz w:val="21"/>
          <w:szCs w:val="21"/>
        </w:rPr>
        <w:t>Bachelor of Science</w:t>
      </w:r>
      <w:r w:rsidRPr="00122253">
        <w:rPr>
          <w:rStyle w:val="span"/>
          <w:sz w:val="21"/>
          <w:szCs w:val="21"/>
        </w:rPr>
        <w:t>: Biomedical Sciences, Expected in 05/2029</w:t>
      </w:r>
      <w:r w:rsidRPr="00122253">
        <w:rPr>
          <w:rStyle w:val="singlecolumnspanpaddedlinenth-child1"/>
          <w:sz w:val="21"/>
          <w:szCs w:val="21"/>
        </w:rPr>
        <w:t xml:space="preserve"> </w:t>
      </w:r>
    </w:p>
    <w:p w14:paraId="32217CA3" w14:textId="77777777" w:rsidR="00AA242B" w:rsidRPr="00122253" w:rsidRDefault="003F5D01" w:rsidP="00122253">
      <w:pPr>
        <w:pStyle w:val="spanpaddedline"/>
        <w:spacing w:line="240" w:lineRule="auto"/>
        <w:rPr>
          <w:sz w:val="21"/>
          <w:szCs w:val="21"/>
        </w:rPr>
      </w:pPr>
      <w:r w:rsidRPr="00122253">
        <w:rPr>
          <w:rStyle w:val="companyname"/>
          <w:sz w:val="21"/>
          <w:szCs w:val="21"/>
        </w:rPr>
        <w:t>University of South Florida</w:t>
      </w:r>
      <w:r w:rsidRPr="00122253">
        <w:rPr>
          <w:rStyle w:val="span"/>
          <w:sz w:val="21"/>
          <w:szCs w:val="21"/>
        </w:rPr>
        <w:t xml:space="preserve"> - Tampa, FL</w:t>
      </w:r>
    </w:p>
    <w:p w14:paraId="49B7500E" w14:textId="77777777" w:rsidR="00AA242B" w:rsidRPr="00122253" w:rsidRDefault="003F5D01" w:rsidP="00122253">
      <w:pPr>
        <w:pStyle w:val="divdocumentulli"/>
        <w:numPr>
          <w:ilvl w:val="0"/>
          <w:numId w:val="10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GPA: 3.68</w:t>
      </w:r>
    </w:p>
    <w:p w14:paraId="188716EF" w14:textId="77777777" w:rsidR="00AA242B" w:rsidRPr="00122253" w:rsidRDefault="003F5D01" w:rsidP="00122253">
      <w:pPr>
        <w:pStyle w:val="divdocumentsinglecolumn"/>
        <w:spacing w:before="360" w:line="240" w:lineRule="auto"/>
        <w:rPr>
          <w:sz w:val="21"/>
          <w:szCs w:val="21"/>
        </w:rPr>
      </w:pPr>
      <w:r w:rsidRPr="00122253">
        <w:rPr>
          <w:rStyle w:val="degree"/>
          <w:sz w:val="21"/>
          <w:szCs w:val="21"/>
        </w:rPr>
        <w:t>High School Diploma</w:t>
      </w:r>
      <w:r w:rsidRPr="00122253">
        <w:rPr>
          <w:rStyle w:val="span"/>
          <w:sz w:val="21"/>
          <w:szCs w:val="21"/>
        </w:rPr>
        <w:t>: 05/2025</w:t>
      </w:r>
      <w:r w:rsidRPr="00122253">
        <w:rPr>
          <w:rStyle w:val="singlecolumnspanpaddedlinenth-child1"/>
          <w:sz w:val="21"/>
          <w:szCs w:val="21"/>
        </w:rPr>
        <w:t xml:space="preserve"> </w:t>
      </w:r>
    </w:p>
    <w:p w14:paraId="11878D3E" w14:textId="77777777" w:rsidR="00AA242B" w:rsidRPr="00122253" w:rsidRDefault="003F5D01" w:rsidP="00122253">
      <w:pPr>
        <w:pStyle w:val="spanpaddedline"/>
        <w:spacing w:line="240" w:lineRule="auto"/>
        <w:rPr>
          <w:sz w:val="21"/>
          <w:szCs w:val="21"/>
        </w:rPr>
      </w:pPr>
      <w:r w:rsidRPr="00122253">
        <w:rPr>
          <w:rStyle w:val="companyname"/>
          <w:sz w:val="21"/>
          <w:szCs w:val="21"/>
        </w:rPr>
        <w:t>George M Steinbrenner High School</w:t>
      </w:r>
      <w:r w:rsidRPr="00122253">
        <w:rPr>
          <w:rStyle w:val="span"/>
          <w:sz w:val="21"/>
          <w:szCs w:val="21"/>
        </w:rPr>
        <w:t xml:space="preserve"> - Lutz</w:t>
      </w:r>
      <w:r w:rsidRPr="00122253">
        <w:rPr>
          <w:sz w:val="21"/>
          <w:szCs w:val="21"/>
        </w:rPr>
        <w:t xml:space="preserve"> </w:t>
      </w:r>
    </w:p>
    <w:p w14:paraId="184242C4" w14:textId="77777777" w:rsidR="00AA242B" w:rsidRPr="00122253" w:rsidRDefault="003F5D01" w:rsidP="00122253">
      <w:pPr>
        <w:pStyle w:val="divdocumentulli"/>
        <w:numPr>
          <w:ilvl w:val="0"/>
          <w:numId w:val="11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GPA: 5.86</w:t>
      </w:r>
    </w:p>
    <w:p w14:paraId="4108185E" w14:textId="77777777" w:rsidR="00AA242B" w:rsidRPr="00122253" w:rsidRDefault="003F5D01" w:rsidP="00122253">
      <w:pPr>
        <w:pStyle w:val="divdocumentulli"/>
        <w:numPr>
          <w:ilvl w:val="0"/>
          <w:numId w:val="11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Drive Coordinator of the National Honor Society</w:t>
      </w:r>
    </w:p>
    <w:p w14:paraId="6E9BACB5" w14:textId="77777777" w:rsidR="00AA242B" w:rsidRPr="00122253" w:rsidRDefault="003F5D01" w:rsidP="00122253">
      <w:pPr>
        <w:pStyle w:val="divdocumentulli"/>
        <w:numPr>
          <w:ilvl w:val="0"/>
          <w:numId w:val="11"/>
        </w:numPr>
        <w:spacing w:line="240" w:lineRule="auto"/>
        <w:ind w:left="460" w:hanging="210"/>
        <w:rPr>
          <w:rStyle w:val="span"/>
          <w:sz w:val="21"/>
          <w:szCs w:val="21"/>
        </w:rPr>
      </w:pPr>
      <w:r w:rsidRPr="00122253">
        <w:rPr>
          <w:rStyle w:val="span"/>
          <w:sz w:val="21"/>
          <w:szCs w:val="21"/>
        </w:rPr>
        <w:t>Vice President and Treasurer of the Black Student Union</w:t>
      </w:r>
    </w:p>
    <w:p w14:paraId="653D7E6F" w14:textId="77777777" w:rsidR="00AA242B" w:rsidRPr="00122253" w:rsidRDefault="003F5D01" w:rsidP="00122253">
      <w:pPr>
        <w:pStyle w:val="divdocumentdivheading"/>
        <w:tabs>
          <w:tab w:val="left" w:pos="3950"/>
          <w:tab w:val="left" w:pos="10760"/>
        </w:tabs>
        <w:spacing w:before="260" w:line="240" w:lineRule="auto"/>
        <w:jc w:val="center"/>
        <w:rPr>
          <w:smallCaps/>
          <w:sz w:val="21"/>
          <w:szCs w:val="21"/>
        </w:rPr>
      </w:pPr>
      <w:r w:rsidRPr="00122253">
        <w:rPr>
          <w:smallCaps/>
          <w:sz w:val="21"/>
          <w:szCs w:val="21"/>
        </w:rPr>
        <w:t xml:space="preserve"> </w:t>
      </w:r>
      <w:r w:rsidRPr="00122253">
        <w:rPr>
          <w:strike/>
          <w:color w:val="000000"/>
          <w:sz w:val="21"/>
          <w:szCs w:val="21"/>
        </w:rPr>
        <w:tab/>
      </w:r>
      <w:r w:rsidRPr="00122253">
        <w:rPr>
          <w:rStyle w:val="divdocumentdivsectiontitle"/>
          <w:smallCaps/>
          <w:sz w:val="21"/>
          <w:szCs w:val="21"/>
          <w:shd w:val="clear" w:color="auto" w:fill="FFFFFF"/>
        </w:rPr>
        <w:t xml:space="preserve">   Certifications   </w:t>
      </w:r>
      <w:r w:rsidRPr="00122253">
        <w:rPr>
          <w:strike/>
          <w:color w:val="000000"/>
          <w:sz w:val="21"/>
          <w:szCs w:val="21"/>
        </w:rPr>
        <w:tab/>
      </w:r>
    </w:p>
    <w:p w14:paraId="3BC6C830" w14:textId="1A913531" w:rsidR="00AA242B" w:rsidRPr="00122253" w:rsidRDefault="003F5D01" w:rsidP="00122253">
      <w:pPr>
        <w:pStyle w:val="divdocumentulli"/>
        <w:numPr>
          <w:ilvl w:val="0"/>
          <w:numId w:val="12"/>
        </w:numPr>
        <w:spacing w:line="240" w:lineRule="auto"/>
        <w:ind w:left="460" w:hanging="210"/>
        <w:rPr>
          <w:sz w:val="21"/>
          <w:szCs w:val="21"/>
        </w:rPr>
      </w:pPr>
      <w:r w:rsidRPr="00122253">
        <w:rPr>
          <w:rStyle w:val="span"/>
          <w:sz w:val="21"/>
          <w:szCs w:val="21"/>
        </w:rPr>
        <w:t>National Academy of Sports Medicine (NASM) Certified Personal Traine</w:t>
      </w:r>
      <w:r w:rsidR="00711361" w:rsidRPr="00122253">
        <w:rPr>
          <w:rStyle w:val="span"/>
          <w:sz w:val="21"/>
          <w:szCs w:val="21"/>
        </w:rPr>
        <w:t>r</w:t>
      </w:r>
    </w:p>
    <w:sectPr w:rsidR="00AA242B" w:rsidRPr="00122253" w:rsidSect="007113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00" w:right="740" w:bottom="500" w:left="740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FA2A" w14:textId="77777777" w:rsidR="00E37075" w:rsidRDefault="00E37075" w:rsidP="00711361">
      <w:pPr>
        <w:spacing w:line="240" w:lineRule="auto"/>
      </w:pPr>
      <w:r>
        <w:separator/>
      </w:r>
    </w:p>
  </w:endnote>
  <w:endnote w:type="continuationSeparator" w:id="0">
    <w:p w14:paraId="5D763D45" w14:textId="77777777" w:rsidR="00E37075" w:rsidRDefault="00E37075" w:rsidP="00711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B15F672-7077-BD48-B4B5-2B63A92D8E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9B80C42-722C-0847-B63D-7DCD15107835}"/>
    <w:embedBold r:id="rId3" w:fontKey="{BCF27716-7D0C-AA45-A006-0D18BCB985FB}"/>
    <w:embedItalic r:id="rId4" w:fontKey="{56F1C0E4-EFA8-2544-8DFD-10E323356CAD}"/>
    <w:embedBoldItalic r:id="rId5" w:fontKey="{0FB2D07A-D363-9844-A705-6D998F0E5B8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144BDB23-602A-D147-87C1-33AC4740A03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2EFE506A-9EA6-BC42-8529-29596FA42C7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10B8E152-FA04-B847-B654-C4B496F290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0640" w14:textId="77777777" w:rsidR="003F2032" w:rsidRDefault="003F20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C6C5" w14:textId="77777777" w:rsidR="003F2032" w:rsidRDefault="003F20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EF75" w14:textId="77777777" w:rsidR="003F2032" w:rsidRDefault="003F20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E560" w14:textId="77777777" w:rsidR="00E37075" w:rsidRDefault="00E37075" w:rsidP="00711361">
      <w:pPr>
        <w:spacing w:line="240" w:lineRule="auto"/>
      </w:pPr>
      <w:r>
        <w:separator/>
      </w:r>
    </w:p>
  </w:footnote>
  <w:footnote w:type="continuationSeparator" w:id="0">
    <w:p w14:paraId="63836A4A" w14:textId="77777777" w:rsidR="00E37075" w:rsidRDefault="00E37075" w:rsidP="007113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92B87" w14:textId="77777777" w:rsidR="00711361" w:rsidRDefault="007113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D8EB" w14:textId="77777777" w:rsidR="00711361" w:rsidRDefault="007113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593F" w14:textId="77777777" w:rsidR="00711361" w:rsidRDefault="007113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DDEE6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3BCE0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25A1C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CA4D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3283D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24ABF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22CAC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5006C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CFC4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84461B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6A61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EDCC4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1F0DB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3C2FD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AB245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2DACE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E25F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F8C2B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B3061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FA02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D0EFC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760B2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BA811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BC221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D1EB1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7FE44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286EC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00703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D6BD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544A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704C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85292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24EE4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982A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4489C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62C0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94E8F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DAA0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476D8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421D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BF000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5C2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F6D8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A064F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29670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8240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68AA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C1232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72259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3D83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42E8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6C6DE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248C8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DEEAD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718A2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068B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D8CCF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0566F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706B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C2E20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D2A55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A94D18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8545F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5C604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440C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05825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F5404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2E17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5490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FF4AB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94859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3E0F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AF96A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AE3B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326EA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7EA8E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5EC81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6E602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C9ED1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24405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33C36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E6C6C7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647D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78E4E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EBE81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09CA8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F5642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62C7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D484A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1608F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73B66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C6B9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F5C5F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E481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F54ED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401F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2CA61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B40D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1C02F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87BEF7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2E16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8A616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20299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70C70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C4CFD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2A7E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5C2BB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E1657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09874732">
    <w:abstractNumId w:val="0"/>
  </w:num>
  <w:num w:numId="2" w16cid:durableId="1376664602">
    <w:abstractNumId w:val="1"/>
  </w:num>
  <w:num w:numId="3" w16cid:durableId="1215770354">
    <w:abstractNumId w:val="2"/>
  </w:num>
  <w:num w:numId="4" w16cid:durableId="211503050">
    <w:abstractNumId w:val="3"/>
  </w:num>
  <w:num w:numId="5" w16cid:durableId="1106803986">
    <w:abstractNumId w:val="4"/>
  </w:num>
  <w:num w:numId="6" w16cid:durableId="1874923978">
    <w:abstractNumId w:val="5"/>
  </w:num>
  <w:num w:numId="7" w16cid:durableId="18313077">
    <w:abstractNumId w:val="6"/>
  </w:num>
  <w:num w:numId="8" w16cid:durableId="1850948788">
    <w:abstractNumId w:val="7"/>
  </w:num>
  <w:num w:numId="9" w16cid:durableId="1540783318">
    <w:abstractNumId w:val="8"/>
  </w:num>
  <w:num w:numId="10" w16cid:durableId="332756833">
    <w:abstractNumId w:val="9"/>
  </w:num>
  <w:num w:numId="11" w16cid:durableId="350690277">
    <w:abstractNumId w:val="10"/>
  </w:num>
  <w:num w:numId="12" w16cid:durableId="2021004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isplayBackgroundShape/>
  <w:embedTrueType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42B"/>
    <w:rsid w:val="00004B39"/>
    <w:rsid w:val="00084744"/>
    <w:rsid w:val="00100736"/>
    <w:rsid w:val="00122253"/>
    <w:rsid w:val="001571AD"/>
    <w:rsid w:val="001A23BD"/>
    <w:rsid w:val="003F2032"/>
    <w:rsid w:val="003F5D01"/>
    <w:rsid w:val="005A6954"/>
    <w:rsid w:val="005D70E4"/>
    <w:rsid w:val="0064792D"/>
    <w:rsid w:val="00711361"/>
    <w:rsid w:val="00940A01"/>
    <w:rsid w:val="00A42DF9"/>
    <w:rsid w:val="00A54BA5"/>
    <w:rsid w:val="00A6304B"/>
    <w:rsid w:val="00AA242B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6C2EE"/>
  <w15:docId w15:val="{78C62990-20FD-B14C-AE6A-E5F0CE11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400" w:lineRule="atLeast"/>
    </w:pPr>
  </w:style>
  <w:style w:type="paragraph" w:customStyle="1" w:styleId="divdocumentsection">
    <w:name w:val="div_document_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documentdivname">
    <w:name w:val="div_document_div_name"/>
    <w:basedOn w:val="Normal"/>
    <w:rPr>
      <w:color w:val="000000"/>
    </w:rPr>
  </w:style>
  <w:style w:type="paragraph" w:customStyle="1" w:styleId="divonlyName">
    <w:name w:val="div_onlyName"/>
    <w:basedOn w:val="div"/>
  </w:style>
  <w:style w:type="paragraph" w:customStyle="1" w:styleId="div">
    <w:name w:val="div"/>
    <w:basedOn w:val="Normal"/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lowerborderupper">
    <w:name w:val="div_document_div_lowerborderupper"/>
    <w:basedOn w:val="Normal"/>
    <w:pPr>
      <w:pBdr>
        <w:bottom w:val="single" w:sz="8" w:space="0" w:color="000000"/>
      </w:pBdr>
      <w:spacing w:line="0" w:lineRule="atLeast"/>
    </w:pPr>
    <w:rPr>
      <w:color w:val="000000"/>
      <w:sz w:val="0"/>
      <w:szCs w:val="0"/>
    </w:rPr>
  </w:style>
  <w:style w:type="paragraph" w:customStyle="1" w:styleId="divdocumentdivlowerborder">
    <w:name w:val="div_document_div_lowerborder"/>
    <w:basedOn w:val="Normal"/>
    <w:pPr>
      <w:pBdr>
        <w:bottom w:val="single" w:sz="24" w:space="0" w:color="000000"/>
      </w:pBdr>
      <w:spacing w:line="0" w:lineRule="atLeast"/>
    </w:pPr>
    <w:rPr>
      <w:color w:val="000000"/>
      <w:sz w:val="0"/>
      <w:szCs w:val="0"/>
    </w:rPr>
  </w:style>
  <w:style w:type="paragraph" w:customStyle="1" w:styleId="divdocumentdivSECTIONCNTC">
    <w:name w:val="div_document_div_SECTION_CNTC"/>
    <w:basedOn w:val="Normal"/>
  </w:style>
  <w:style w:type="paragraph" w:customStyle="1" w:styleId="divaddress">
    <w:name w:val="div_address"/>
    <w:basedOn w:val="div"/>
    <w:pPr>
      <w:spacing w:line="380" w:lineRule="atLeast"/>
      <w:jc w:val="center"/>
    </w:pPr>
    <w:rPr>
      <w:sz w:val="22"/>
      <w:szCs w:val="22"/>
    </w:rPr>
  </w:style>
  <w:style w:type="character" w:customStyle="1" w:styleId="divdocumentdivaddressli">
    <w:name w:val="div_document_div_address_li"/>
    <w:basedOn w:val="DefaultParagraphFont"/>
  </w:style>
  <w:style w:type="character" w:customStyle="1" w:styleId="documentzipsuffix">
    <w:name w:val="document_zipsuffix"/>
    <w:basedOn w:val="DefaultParagraphFont"/>
  </w:style>
  <w:style w:type="character" w:customStyle="1" w:styleId="documentzipprefix">
    <w:name w:val="document_zipprefix"/>
    <w:basedOn w:val="DefaultParagraphFont"/>
    <w:rPr>
      <w:vanish/>
    </w:rPr>
  </w:style>
  <w:style w:type="character" w:customStyle="1" w:styleId="documentbullet">
    <w:name w:val="document_bullet"/>
    <w:basedOn w:val="DefaultParagraphFont"/>
    <w:rPr>
      <w:sz w:val="26"/>
      <w:szCs w:val="26"/>
    </w:rPr>
  </w:style>
  <w:style w:type="paragraph" w:customStyle="1" w:styleId="divdocumentdivheading">
    <w:name w:val="div_document_div_heading"/>
    <w:basedOn w:val="Normal"/>
  </w:style>
  <w:style w:type="character" w:customStyle="1" w:styleId="divdocumentdivheadingCharacter">
    <w:name w:val="div_document_div_heading Character"/>
    <w:basedOn w:val="DefaultParagraphFont"/>
  </w:style>
  <w:style w:type="character" w:customStyle="1" w:styleId="divdocumentdivsectiontitle">
    <w:name w:val="div_document_div_sectiontitle"/>
    <w:basedOn w:val="DefaultParagraphFont"/>
    <w:rPr>
      <w:color w:val="000000"/>
      <w:sz w:val="30"/>
      <w:szCs w:val="30"/>
    </w:rPr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</w:style>
  <w:style w:type="character" w:customStyle="1" w:styleId="documentskliSecparagraph">
    <w:name w:val="document_skliSec_paragraph"/>
    <w:basedOn w:val="DefaultParagraphFont"/>
  </w:style>
  <w:style w:type="paragraph" w:customStyle="1" w:styleId="documentskliSecsinglecolumn">
    <w:name w:val="document_skliSec_singlecolumn"/>
    <w:basedOn w:val="Normal"/>
  </w:style>
  <w:style w:type="character" w:customStyle="1" w:styleId="documentskliSecfieldp">
    <w:name w:val="document_skliSec_field_p"/>
    <w:basedOn w:val="DefaultParagraphFont"/>
  </w:style>
  <w:style w:type="paragraph" w:customStyle="1" w:styleId="divdocumentskliSeculli">
    <w:name w:val="div_document_skliSec_ul_li"/>
    <w:basedOn w:val="Normal"/>
  </w:style>
  <w:style w:type="character" w:customStyle="1" w:styleId="divdocumentskliSeculliCharacter">
    <w:name w:val="div_document_skliSec_ul_li Character"/>
    <w:basedOn w:val="DefaultParagraphFont"/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documentinfoparatable">
    <w:name w:val="document_infoparatable"/>
    <w:basedOn w:val="TableNormal"/>
    <w:tblPr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jobtitle">
    <w:name w:val="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paddedline">
    <w:name w:val="paddedline"/>
    <w:basedOn w:val="span"/>
    <w:rPr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companyname">
    <w:name w:val="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divdocumentulli">
    <w:name w:val="div_document_ul_li"/>
    <w:basedOn w:val="Normal"/>
  </w:style>
  <w:style w:type="character" w:customStyle="1" w:styleId="degree">
    <w:name w:val="degre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7113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13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Kennedy  Chisholm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Kennedy  Chisholm</dc:title>
  <cp:lastModifiedBy>Kennedy Chisholm</cp:lastModifiedBy>
  <cp:revision>2</cp:revision>
  <dcterms:created xsi:type="dcterms:W3CDTF">2026-05-14T04:14:00Z</dcterms:created>
  <dcterms:modified xsi:type="dcterms:W3CDTF">2026-05-14T04:14:00Z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dd6ab870-1094-40e4-9a36-b317eabb8de5</vt:lpwstr>
  </property>
  <property fmtid="{D5CDD505-2E9C-101B-9397-08002B2CF9AE}" pid="3" name="x1ye=0">
    <vt:lpwstr>jFsAAB+LCAAAAAAAAAMUmjWShAAABB9EgFuIuzsZLO5ur7+6J0zWNd0EgzIsTUIUS3AsA+MMJcIIzkIsiSK0gNIKNzZGtPGfvss9gJEJV+ichfVbYjqqMzWvbrXxngP7B7c/crFYlNoa57DqIquxeZsM5VLFRRNxLX0L9FcFwqR9wp2VSlwMGfjonpFUTCdUH6caaL7DTyBQpHm8LtWrFTGx2WPZ5ultiTC/xGi6TbD3NUwPoVgIg/E6yA+Zap4</vt:lpwstr>
  </property>
  <property fmtid="{D5CDD505-2E9C-101B-9397-08002B2CF9AE}" pid="4" name="x1ye=1">
    <vt:lpwstr>IJFjRMnNY23lvjS+WMRhgKplpE/WepXFPV4CumdWi8v3VRuPhemGUSlDXSSI2ZQRSW+RHlQm1+Wx0EUd5hQZ8J9wNLWNbdkrDqPBPaThC/mZDT7eD34l9hr580l11H+l3xRLmJpRXAKMnu3+N9dDZ1rDWnEbTr2gb9cYOCa0aezeJPYSHhhIAmPyUNaViR2OWccCYXPLpnJrB6/yRR7QJ6WVTv1YYF7sWUXWr8WTuBn7okKlkjsFAIqVqQe7tfC</vt:lpwstr>
  </property>
  <property fmtid="{D5CDD505-2E9C-101B-9397-08002B2CF9AE}" pid="5" name="x1ye=10">
    <vt:lpwstr>RT25mpDXgqVX/G8rwh1txQ9EwTkl5eBkHQMGsf1GHhIyuyjV5XhVAOwxNj51EBQLa+uxjV+BKn+c1a9KPpG2YUuZyjMjMGOG3BFWBUikaRgzbM8MxrBD6t+7IZOK2Bt76KD9/8J0ylkl71nww8nBhxqWV0K+mc8iM1h6/thcV4z6qHsHmNNNvgn5DKNvWdbJv8hKrE2SABTrLmhSjAXqaD9G/nHQEOVn4ux3zY2y+TDGgKmNRpjzko2jQGw/I3t</vt:lpwstr>
  </property>
  <property fmtid="{D5CDD505-2E9C-101B-9397-08002B2CF9AE}" pid="6" name="x1ye=11">
    <vt:lpwstr>ZqSOnP1UnFLwjgWeHnljITBeWHNkes2Xd4OenzqBYw5jG5HeT4cccR9UodE+6gr/z58zvUwJbAWuM4bJ5KOSxeav9zxlO0FhGwEWCup6ZbeNMhygFRKamnLN9bptcpX+0SzZa8EUsPvHJhLAaASf+il73gO8U2sGjG30rDlJdfNHIDjOE3qooDUn+lsEb1fM4raAaW90sQdDd828eOyU5IuVP5YAApClsh6ISzSjjsTmYfi4CwtMCkvLL9kU7dW</vt:lpwstr>
  </property>
  <property fmtid="{D5CDD505-2E9C-101B-9397-08002B2CF9AE}" pid="7" name="x1ye=12">
    <vt:lpwstr>VzMKsJJvf2WWyeYBveVH03tzLac4DPFGnUEv7OIXrk4sF0XxheYwkWb2npXdrBW83YDog3lgMyARncn2lAu1vgFnB6gojLSBUmdqUAB9lrvUECBZoYcP2gZyNDgzitbhauPAByjUfgrS4uBAeyeW6qIV0WD5mF4ieor0EewAufdfp/PpThJZMkBd1d8Sf+VqNO92fhJ+cQ5AWkxi9cyZd7V3U8jbSlZqvUjNeyQRqTXL3yi4Yj/vZDbhEATr09v</vt:lpwstr>
  </property>
  <property fmtid="{D5CDD505-2E9C-101B-9397-08002B2CF9AE}" pid="8" name="x1ye=13">
    <vt:lpwstr>Upho/4gkR9jVDxW6qw0kd59KL73bkwgwzIq8EMoqo033Yr/7sNMeL+HFAdkRWwlz8rNSOHglEMSXkkrSTKPF5ja1oxv1yp69YeUT8SkfnoECRNS5HWnYr7ZM2/PTRenT8TTNGEF1pfKu8xGd3Bci7uM2m68Pcl7vOvRSaKV/A59oo3ieiuDXapyJTmAhWZBxFIIa1FF6Bbt6xmoL1mU2fbond45HFyREtdaLhyRTjAV+3y9X4bE7NmivqviKGy9</vt:lpwstr>
  </property>
  <property fmtid="{D5CDD505-2E9C-101B-9397-08002B2CF9AE}" pid="9" name="x1ye=14">
    <vt:lpwstr>8Kvv0qm2W5GZt2ZMUXrc4mfz1WkoNP2KxOfzOMQAon5JPbHCGUA16reSSp+3h3LSzJ6kl6eOnSPGSjg3k0jBC/wLeeWXZFYMk81IIk+TfytqBmL9PO7B8JVq9yjJDklDGFEvUQHVj9eIhNyjrxE9RebV435OhendpRLth2yO/M6MHmgd4+TO+R3FyilWdf2H6K2T87SeW/VLD39IHdMxOXXx0L+iL3Qqh5Sa0ZTatfGrUoP9rMbpEBydS/soNNG</vt:lpwstr>
  </property>
  <property fmtid="{D5CDD505-2E9C-101B-9397-08002B2CF9AE}" pid="10" name="x1ye=15">
    <vt:lpwstr>3cyGWmndO2JEgzWrPFF5nRP0IyixxKSWi3RFLHRhNKmcRljSw2ZQLUoIpUNA34PawPblry5v3Hv0wmUf9dkcmULeuftGGLFnXnBQMdyWH4hA93P/ME0xyHhPproDJeS3LoQx1gePfG3PvnauRh5fKV6r6JVueaO9nI40IeIPMkHPN3qnXuHIZDdFo84U8Hn1e4bjY8BScmepuhT25dfLzWkPH/nZg7Ebo3onEJJAZiIs9TRW87sAA4Hm8Vn9rEg</vt:lpwstr>
  </property>
  <property fmtid="{D5CDD505-2E9C-101B-9397-08002B2CF9AE}" pid="11" name="x1ye=16">
    <vt:lpwstr>si1F1435FpM/sngWftD6T6KSDRJb2iqsRM0KjnopjT3fX10E54ZxKyuQcUmwotVMdL73RU5jIyaZUNmABtzA4Q/EDjQVlZjc4bkiI2V4G4sym7FxyG7nvnO8kTD85lHE6YcUR4PlwMXDOxumVqQ41mVGCgVqLSwQNi9kJyU70EmPNPVZBMZzZKbw4A3KgrNNS6rnV9Y2XglYPkLJ8R751nkywotdLxrIn7EFHgMXB4nAEsk+fOQnoS2CPHOkilu</vt:lpwstr>
  </property>
  <property fmtid="{D5CDD505-2E9C-101B-9397-08002B2CF9AE}" pid="12" name="x1ye=17">
    <vt:lpwstr>nTvDGSABwSF5064Bv+Lv6qy/kzLxYIagrKV5/Kbo+4e9VAHff+K5a0y8B21ccL6Xz47a4iRTNyZhbeBdntdQSh/wZbpQUzUbI+cHTPhFBHFFTxrhyR951qGwNcnaRMSnZiEyPQ4/EcvXrNyGMihcJ9BZNMfLkrV59499mTm2RzVnNUpFBP0SgWmX+SUfZiY2RhzT9rYefhueeNVjgIw8FZnWbjQ6cs8ERpwiS8zNn/jF+6h1He2g6pvuMgnkEUR</vt:lpwstr>
  </property>
  <property fmtid="{D5CDD505-2E9C-101B-9397-08002B2CF9AE}" pid="13" name="x1ye=18">
    <vt:lpwstr>g+VXH/vrfYFQckuoMmFDc3VaCZAGoLaJ6s2yBYYAVTpRX6YTsy+AvzhJZdRb94AVxjCF2SS9Z6ogPGoGc5kk+0KgpZs4gve0DKyLnzQ1ouxxZfBV0NJ6lli9vZ/WJsXdogDBQZIW51l38hqBaaYP8k1MYwPYaXRXwNJ07fWu77gV5GNmIbUZGffvh1FqibKuGIeCX9zgbnjKwFh2wPTk0g4/AJv2iEp1rhr5k7RlRufUG0n0vCUZxfU+2VmN9TF</vt:lpwstr>
  </property>
  <property fmtid="{D5CDD505-2E9C-101B-9397-08002B2CF9AE}" pid="14" name="x1ye=19">
    <vt:lpwstr>vkD7NYhGGi2648UD2CpWKFnLeuiFtd5yKuTcoGAxfLavfvBMcIG82JQYzCrLMH5etcqrzujYGvhRH5Z4zQxCW2KmQptVvgShjIkvdS5btcrQyJ/0v41oc8FRYpvBK58zEZ5Dj6hPHwAD0llIZ0FXLxXz9IszBYqDnECrmEV1N/OJrPqXabCrhKqBh4Z00zrxL7EA5ByXY9HQxat7aqj8zxduvOzGy7UV5Zdc8zDPNHkx7GpwAkRmqt5cmFiiM0E</vt:lpwstr>
  </property>
  <property fmtid="{D5CDD505-2E9C-101B-9397-08002B2CF9AE}" pid="15" name="x1ye=2">
    <vt:lpwstr>4Y39UHMQVKdTnL543EEwouUQQHqw1zlmg0Sn1p0wBjeoSqdXtlcXRETv7Xs5p8mD33y5xnM71ELAB20pR2Z+ovH1nXqJ6NLhWQqYtJFmUkbZW2NWw1MiFB+KDjilUkAoBNBqmC+2ham8mz5Ctpl67Ec98KxqEdWxBZu4j8FCizUnKMe2mNHT7FxN96xsRr5IVGs+PqPiIFHR+DFfA8JKg4wpzdlX/+Rwb205FENZVF06Sj+tj8/Vpqiw8ziYTUF</vt:lpwstr>
  </property>
  <property fmtid="{D5CDD505-2E9C-101B-9397-08002B2CF9AE}" pid="16" name="x1ye=20">
    <vt:lpwstr>a/WWZ4EONHuVnqWp+sui2r70xVaJMJQB4Nol8jH+vsSxZc2reLY6M732GeBnn+vprjCuza9ew00X5Rp9B2ImyQ3vyBJWUcSR3Cj8MwalecKtJKxXbtSZlUiGN3JP6NcAEs/88ZEYFZVUhlSKtOROkHT+qK++R6TRCTZFfi9RCOwuOLOfhoFoBTRuTg1J/TQOAjP/10CQNMY1eSwmt/4BmEl38ywjeWBpiQKnJnYsURaUiN5H6BqfydMcxE5Wyzk</vt:lpwstr>
  </property>
  <property fmtid="{D5CDD505-2E9C-101B-9397-08002B2CF9AE}" pid="17" name="x1ye=21">
    <vt:lpwstr>xA6MS942gM6gUnA0S+L+oYUajzOkjsTcU/5Sl/BwQkCf1EKRwmcivquo317CNgBZM7s9tSi6831G+1Cxsg9z12twm/HSZKyFwOYb7dCXyhH7AxdO4JDxp/UEKxwtPqjTw7GnHaHIF/yriHu/dnaSCHGYYRMvJywbnmObYSd5L87XvK9/z5l7Sx98oqLZLFg/lLmetUxn64jukzF5nc9Fa3DFjTT+WVAEoi6kRBpdzZZc9A9Yy3bxsazZhxg/iUk</vt:lpwstr>
  </property>
  <property fmtid="{D5CDD505-2E9C-101B-9397-08002B2CF9AE}" pid="18" name="x1ye=22">
    <vt:lpwstr>cMUH6VehQseskAkAY2C5ToMAhe+dNuVBhOsAVV2qF3nL1BF8jp7f5mZ1fqrnn2x9uzDmEo8sVLR4WIh2yNl1+Z+/ylyZPBQjhL2a+bdKsBZPsTo8aIrpggOUwHe2fa+7pLhYsrtFfYBmc/Oue9yp7j7a5J1LUSRlsKC7reU0Mx9TR8F2vBUZrRjSFjOcoCtIoTpBeVEW4pPXCdwCzH0ESCsPIASsLQAJjAvNpi4Wni2sR1jEh3EDtMYyKgrDEDG</vt:lpwstr>
  </property>
  <property fmtid="{D5CDD505-2E9C-101B-9397-08002B2CF9AE}" pid="19" name="x1ye=23">
    <vt:lpwstr>/cHcuxGGU2QEgC5gRb3qvbxQZgTJtMNjfziCMienyetEactUuZ7UV9lK73by9aAxZvIAhN3nlyP26//+XscchQ/1k6tosPKtzGRZfM6syeROMyD394viTP7hWrH7OesuBBwhYIOWTooQ4txx9klL0G/f1io+8E3WuVKOepCLWNILtKhzWRR6MGSd1vVKzMvShIqcUzD+yEIvJhzHAq26NqpDd0ytsYRG/c54/Yjws+7XiGhcu7VIICkggtzC8CH</vt:lpwstr>
  </property>
  <property fmtid="{D5CDD505-2E9C-101B-9397-08002B2CF9AE}" pid="20" name="x1ye=24">
    <vt:lpwstr>pAVd2qNIdMCvDosKgVDONjNXxjxTteqTdChzCIURPrfQryv34bYTSHsCGuVxQKrw8/Asz/0yuSZyMnwrUB276PTdqB4BTSD2R43c3gi5DvyJSfDBGH3nBZa/zgt5uhm4KaUdSaKHciybGEqM+wKm2KbnIahH9dzGRAAlXPckWHnE1xrVZlTRLHK/jbkU9JG0Z5ElbbKMaej1Y5o/Gbe6xqGVvg5O8RKl3Yj04+xwbzkIHUJd1sXEBugHT68WuXc</vt:lpwstr>
  </property>
  <property fmtid="{D5CDD505-2E9C-101B-9397-08002B2CF9AE}" pid="21" name="x1ye=25">
    <vt:lpwstr>QBSfEW0Vw3CzJPwQLJTs+UyDah2Aok9jnTAV+NNJzBq2jG0ZmDD0wJPCKzZfxYUMs3KtHmwgb34IubRc5n/yu7iaTHp+e5UsSvXC2RSHFGPMw7CgvZIeef5+hV6KEHU71qhr6MPEvWDGW5VzHsE1MHICGwOG3l7E2XTtIiEq9qoJKuipYiCEunDQ7ssDlt3Ze1truAAayg94PrgClGU+2Tr3io+q16vclkDEn/mzN/Bg7SbE0lEOFscCBNiliNM</vt:lpwstr>
  </property>
  <property fmtid="{D5CDD505-2E9C-101B-9397-08002B2CF9AE}" pid="22" name="x1ye=26">
    <vt:lpwstr>loUNqmN72T6yhOPPrArbJdR6gTdzy5i5s87y6sB7L3Ar3mYKTsvNUdgFvt1lUTv6/6glx4LdJPc0wOreCvYdir/nplVGQ04LnfbvcXAp9xW7+LRh2KL5b+ZpeSuO1uHroEpWckutwuJshkMlNWG4xCARPyM65nppzYGhHuoH2Ch7cwWJU2W4tUllHChbP0oVhEppomji87poFZviZPz6IDUBzahgEmNlA0lPS/aso2wWZKOpMHqHqU2/d69zMHR</vt:lpwstr>
  </property>
  <property fmtid="{D5CDD505-2E9C-101B-9397-08002B2CF9AE}" pid="23" name="x1ye=27">
    <vt:lpwstr>i+/6dA6IJ/xGCDn8Qb0GBn1mJ+N1Z+8WdidJz+zcT5WvChI21rUzbkobmFvFpWCjKB13785advpWN1+YNlgen8zggmy4F7vA6fwoaN+zBPcnEes74E/DgF5vXWJMFaoElXF8bpJLcsY4jod37FXcUyN0K04RfE4mZejhVK9mqsXAuhDJPFZp/nTTDv2FYLzwexrDvXZv6RFQtl1Bl4/akF8bzPyv8uMgmnTlLNP5zOwWgIVC9Um28XN7Q3DxzDA</vt:lpwstr>
  </property>
  <property fmtid="{D5CDD505-2E9C-101B-9397-08002B2CF9AE}" pid="24" name="x1ye=28">
    <vt:lpwstr>1axv+yqCW5BjseWopgixQp6IGciGlKMrrrQop6aiOta5INVqLazvwK8aaH3J6JeP4qU2fgwKecuw4BP4w2lrIFdXcRebHvS+IC/uSkZrq4DZdAYDzSZTyKxOzn7+uuxeFNjAFY5s4AAvpJFK5yOLDWPuVEYDfwdikGuTe+xmUU3YMMhR+4X4MDktqXkDbmKyAC0060mzp955dKqQ2+CkdtZp4kqYNHEJiTuxzxz4lp8pYSYFN6oxhWzbqZd9bKD</vt:lpwstr>
  </property>
  <property fmtid="{D5CDD505-2E9C-101B-9397-08002B2CF9AE}" pid="25" name="x1ye=29">
    <vt:lpwstr>hT6efTywocLbNqIISB/aqQ1asy1hlMcLsAVnw02CCrRXmgC7WBxUvniQ2czV9SpY/S1xAfWYIU4v0mCOVkbEmN/DK4SLZNJwuSGQVys27Q4V7BAXZRzBuEf+giSfHr+ui9ZvOCaMOJfC8QvD967JhGbvrHidZ1G59koxYFycGTlnNeW9zYPntLZcGaFek/vZqHL4oR5zuzINbAQo5mXo3twRv/N2QHUtkBKrXB79fJJGhoFRNlr+EpvvmMt+Qoe</vt:lpwstr>
  </property>
  <property fmtid="{D5CDD505-2E9C-101B-9397-08002B2CF9AE}" pid="26" name="x1ye=3">
    <vt:lpwstr>Sauv/Xjl+DUOt4bgEclNjAsX0bUVZKWAmEnfPEk7Hdi0gOhz37BymM7eZ3F0fPQ0SDZx/0W9TK00rSjUxwKK1uqeKf2fpUtCo/J7r2agEH0j+Kk0Wfxt2szDPVKEJsYpvdUjkBtUE4SAp4r3wwKHc1fzp7biHTGgyvl9WROm5Ti9Ha+Cd+mEs6LELSfdy71w2u+qvnxRlHCI1LfXp+oJjQMVlG+RM5i+mV7sOMXgP2wxk8zDBDdg640FZT40Tdm</vt:lpwstr>
  </property>
  <property fmtid="{D5CDD505-2E9C-101B-9397-08002B2CF9AE}" pid="27" name="x1ye=30">
    <vt:lpwstr>MDgoPsHXITUyI75agDSCYNlaNR1PuSZw0OONjfl3s1FfAh5eBEITYXJSqfECVY5XOiT+Vve2mGMcYGzeulvlYRHuUQ+14b1jpU2W27Jth6otrRMTHpQnv+XumeLjOAadF2v9vrNUhXyN0Ro0TEgiFL2Og5oKXvcKiVA/h9bIVB1czyifegF5h2Qmny81gPH+dkrFpzxF65mDOtDJk9Q1MMAJQ8dFpkWt+/9i7CScHDMS0WAWpKD0w0HRbDTC3gB</vt:lpwstr>
  </property>
  <property fmtid="{D5CDD505-2E9C-101B-9397-08002B2CF9AE}" pid="28" name="x1ye=31">
    <vt:lpwstr>114erP6Arw2AsYtip3m1dsVIvNkY0EgkbSnCOQpfzDStA/uwuUHtrxmqXeRb6xDvVsGfnCQxQynlJ/PYdZ3XUrW9bOjI81qh70Fk03IdXr8W9RUtJuJMiGQ9lRYs8JodkTum4LjOSCOXejYD27aA1MRpZ6Vl1sWHLXNi/ibPgMaqYIHjwc2xc1L/UWT7dbXQxZG2vouRcNi5IEY7b9eU7a5XuAhn9gID/PDqpNha8NfWdrhtlzxpY/hknzAR+93</vt:lpwstr>
  </property>
  <property fmtid="{D5CDD505-2E9C-101B-9397-08002B2CF9AE}" pid="29" name="x1ye=32">
    <vt:lpwstr>UcQn7e2/Xg3Up4wOSjQxkXx8mK5q++fwUv6Lb6vfm3C+M609ZbIg1t3XsjcO0evMwCxtjkbVqJHY8OuX5bqluHU5DMwYYExVN2jcvoMPt7Xu550WmtI+0QRtxHkGojhGKs99xdi6ORCCAMEpttmRHe4ns5sQnlx7KX5bQ9JZNqbGi6d13D3GKmY7QkDJuByjSnR4I4twNKy7NtIyNkSjZGEodkPRcJDB4P2LfOyi2tZXSyf7ZADp1IWu0ymvfGb</vt:lpwstr>
  </property>
  <property fmtid="{D5CDD505-2E9C-101B-9397-08002B2CF9AE}" pid="30" name="x1ye=33">
    <vt:lpwstr>WIhyaYiOGc7a8zz51ZPOPmVQxo6Mi1/2yC18SzPVWS5Af5ZJQVGGLEfZtsfHx6JomMSe2UYoZ6t3r6xfmYhIYRbFp/xtCorQNdnFrZUIDZ2f6OTIsnNwTdgWsrgcugjSkXHUtru1oVTXjSHuPScwXq/z1Tei+Bxko8E5i9oM7PVxSHzx2Nm4iQu6+w24nmGOUOhOjX+tTnewLrfvYHm+PPteYjgPxRqJyOcqMsVc3Mt7F+yqpskW5VGji0SQU5k</vt:lpwstr>
  </property>
  <property fmtid="{D5CDD505-2E9C-101B-9397-08002B2CF9AE}" pid="31" name="x1ye=34">
    <vt:lpwstr>RYoJ5/A4bOkXxnpC3wiajS1o2iE4HycEueYGBliNuy5XxOtrzFCR7GVplaIKW7D4uNZOa5HY669M36XtRpzGm/9hKvA9r4nPu9frGS2XW8srsjavJTpegQ9IMLD9kjvHeZwFZP0ZIROnHrEhlFHvhB+fTS8eBNhIHAAZ7tuS8biJCaop8XJx9YqHWoPnLLANtTMstha2hxHWLnOc9IGYMkJjkllRB3BGRjSN3avnlWR1CAfzXcOmbrKivwZPTon</vt:lpwstr>
  </property>
  <property fmtid="{D5CDD505-2E9C-101B-9397-08002B2CF9AE}" pid="32" name="x1ye=35">
    <vt:lpwstr>CGRY3MpBR5Rt+QcAvVh0S0KgegPqPhup6/9UB3NOXJKrXPAGgrbREC2Y8whHx+NwXPSGXxZMPCB6O6VcDvYgAgibZMPgJtLHYSGvmGjkqDGmYWklVTWwpAL62X94kPDfxhcfeleCs+6EKYdk550kNFrJKMhZeaqCqUfx3FxFb6T6Ie0NSjqwe68C2ARDG1TVrUjVWoFDPVYVT4pAYzNZUSBjtZhKLT6lNr9Tc7sZgjxzFG9pbIvVn/uRwyyaGqT</vt:lpwstr>
  </property>
  <property fmtid="{D5CDD505-2E9C-101B-9397-08002B2CF9AE}" pid="33" name="x1ye=36">
    <vt:lpwstr>kPjxKkt7tq5v2WRbDsDBpOSI6YpVihFlwP3SToDPqME0A9nqGgch+pguTPTlD3Su93VWQsMXJ57FWZbpHvSNX/nRQpaD2CNiJUsAoidz1MgNVzTLVhZ5hcN5uhMy/pvfy+TtT/PZwiVjlmb2o6ECFE2rbj2V4g4F45nIlU9pGB0orCltTouY2WuepyYD6di6YomPh3bRNpbg/Pcov8NOn8p0eAjNiSo/Ekea9XAhGLnxE2K2j1mdOm1DZealfWk</vt:lpwstr>
  </property>
  <property fmtid="{D5CDD505-2E9C-101B-9397-08002B2CF9AE}" pid="34" name="x1ye=37">
    <vt:lpwstr>q3EjSlRaPdi+T/DzFN6Pj5+OndOXm8cFRV1gJsfbTjwUCY/5gWJTSF9G1G4fbllujvteDUhMhu4J4D9iCVziEvb90FWAnowEC+Oa0NQPPMi6fadS7f3pBw/XVDvNIZ0fdBC6E4bnHE5d8jkZzI73OOrGf8/K/Dpp5loIYdnnPe2RJLLMfZDS9etGTu2pdXLfDa3Vwypg1JJWyh56TZ165/uqCyre+QjqVxzIN+D5l7aeFa9zNevwC5W6M8JdpXM</vt:lpwstr>
  </property>
  <property fmtid="{D5CDD505-2E9C-101B-9397-08002B2CF9AE}" pid="35" name="x1ye=38">
    <vt:lpwstr>IjnzxrY65eSg7T2dGaDCAD+EPqYq/XO1yiYjZ20OkYofPQVqFlB7j9AOGbv1LzkYZopXWiEt+WZW522yKsR9IycnP4dRx4jjDcOFay6PSe/vK1DR30Tb7wswSirhxqnUurmElGPaFw8m9giAg1l4hHk073x09YZvzGcZvmXHplOLlimx/EXC4JezLB0IHtlSvoXsr1/mT0KMncB0L2ekwbcVOsWodGuoOdGg7O9tL19114B21GscTdJGGXgkRTL</vt:lpwstr>
  </property>
  <property fmtid="{D5CDD505-2E9C-101B-9397-08002B2CF9AE}" pid="36" name="x1ye=39">
    <vt:lpwstr>BuuDFB9tuh938kv7VrCl1QlH3HpvFbKg5tUNFxNtoQ191ABa7cEOld+Ma7yLzvyDGlohWycfEJ5Ptd3lHOvzag/gOjDicCRG3A8k/ftEDx8Y/CJWrwYyAqOYrX7Xggd8G9+0VREg0lS4esn01a3iRddAbub5LcwfPj7r7nqOcz66/zlZLNmCmleoe0w9vlgwhdeAzGUUmZ4Y+XP1l2lcLNE3hshhjmW27mGt7JauhWYNgVGwrt6HB675qTOs/hL</vt:lpwstr>
  </property>
  <property fmtid="{D5CDD505-2E9C-101B-9397-08002B2CF9AE}" pid="37" name="x1ye=4">
    <vt:lpwstr>lkwkq/cNSePgexCalFZOtiFvQJnIUE4lzfpSHFXdDdARUFwe3r+mR5wVXdx7IML0zY8j/EUVWIv+3pmqI+kT98i4EF7TDOi1ws/ckMhdsoKdy41Pxv3uifxqyv45ddqZ6HHlXkrJSWTbVG/UixPDImX6+iVMdEXis1P6eR1gNbCC7o9/HkobVZTK9l8v6p5TVAi4URqGvTIDsrEtcf5kYj2NWoHh2r9NPB+RBZHgqYC0t0oAVrMW5UDIEXk+oid</vt:lpwstr>
  </property>
  <property fmtid="{D5CDD505-2E9C-101B-9397-08002B2CF9AE}" pid="38" name="x1ye=40">
    <vt:lpwstr>hfIIlLakYtYceYU81qNWhGXQso1a1VJg1yENIb5MWUJ1J+rJA33O9O+Ej5G+2h3T5gwErp/05ERf6j+6XoMgABnzho2bknrDd6hcmreOYLxVaZuvgkh4sBfRG89hq9+R+7lmUJKKRYbG9qD9aU8g/CRiMtZswfnOnLgf7kw82GkKgYaLXgo5F+25jVdF+Kv9qeXiPY/Hn9GPRrDeqEKmZi/6vzYIZfRQF3ufxcFXiRiUL/bqbNiGuXWc7B8MMzQ</vt:lpwstr>
  </property>
  <property fmtid="{D5CDD505-2E9C-101B-9397-08002B2CF9AE}" pid="39" name="x1ye=41">
    <vt:lpwstr>8lYjZmEJ311t/VgxY9iq7LZpkc0C/hXmEHwnRhiAKreIkox3cwk8YVD2QHUgxDbEvMV1tQSEihe+tnjSv/Nzcy3EuufB38rNMhSdNmlTep4rY7lSyCFF1i49arVU/5BGqB7rQhdAolPovIZnq6y7pLjzoh4Yc0WwtrRVk3Hlpr6kKQ83eIRfu298EhKH82Aw6JOocqT8jzSeovHnPhdRktA+iRUdA43HMSAXulFL5tuz9jQXWaQWLuNiCD0BCKk</vt:lpwstr>
  </property>
  <property fmtid="{D5CDD505-2E9C-101B-9397-08002B2CF9AE}" pid="40" name="x1ye=42">
    <vt:lpwstr>74x3Jq9QsaTybo8bRwzRnHK9SKwIh4cCTIlLhQdBOaTXKWppQPKR/0OHcEEhd9HjNgPZsUS1L9iBSB4SjrLhpkDGJaVT5fFVRBKK7fJTmyTeBHF9EMy2DjO+LuZOSNOidmLcUm20j1BLornjx/V+9sA8d/G/kjSeSekwQ2Tg1sZ32stiumfH0ehhTBs5wodlNIf0t4t0zF+DgV7h2cS8lhTG/c9+1WM4z/uHjJ+n3fuPvRg1Zw8CmVPUCES/0xb</vt:lpwstr>
  </property>
  <property fmtid="{D5CDD505-2E9C-101B-9397-08002B2CF9AE}" pid="41" name="x1ye=43">
    <vt:lpwstr>n5+5TC83qRIOlpIlZOHHm3YCQYqImqCeb0zJ91yjgiftDYUmuUGeHwkR/z07YUltbsYzlJ8Ss3aYnh0ygZRdBPvhJAEIMXkSiiPTv1tqEWhwUA9D7doEQ4zcvDCOjbtzwECH1nkKYQ1lfTXDPkVJQdK8MCvfIwxE1QxLMH18a5jY+R9WaUiTdl2nlkAFDI+g2EnzfOHQ60pLLWHTnqYAdn52BE5OaexMKASHjBksTlPmgvmYzo5SUPH3Onzx3NY</vt:lpwstr>
  </property>
  <property fmtid="{D5CDD505-2E9C-101B-9397-08002B2CF9AE}" pid="42" name="x1ye=44">
    <vt:lpwstr>Hrkodpte1Vmp58/m9nqd7ij2Ppkl+xvtgbc5JJl8BRyw05YZ/UQmKGNeQG2sXE0fH6FeXYAedX5VW7Ahyv1tDp5netTQ7+wPT7F3B/Rj3zIOADiWqxfGwfpT0C1GwFb6fKVjIOp2Dx9fWLB4cccYcyuRvvDFx1F4vWs2358CnoguqfzoYAEBYMd0Gon7sqQ0lMJyZnlS/wIdKA6ZRS4IpJ8gABFhPsNDq0uy1TC7qNbHn3DjIB+/ZfYSzEL45vD</vt:lpwstr>
  </property>
  <property fmtid="{D5CDD505-2E9C-101B-9397-08002B2CF9AE}" pid="43" name="x1ye=45">
    <vt:lpwstr>qo3uLUxHKiXe3GGoO6W887fByjTYIBxNcTwLZZHqzL/ZWadL1rG45j4F4ut+XWkCdw38D2KhmdLWoOdfmKTCPgdgPqax7o8tAjhMLa0kVG4uqGfplxL+vIiRNUxti0MhKDP+6JikUB7y187c24k5V3jXC+9QhOjedJ/a4pjeUB+7IV/DC6A0FrHL+hLYAdDRNDZYcK/XGRdZe3EHuKiCM+09wj8xizgPgpeQFmftMfmv0xb8lUZDyIVDi20+kXy</vt:lpwstr>
  </property>
  <property fmtid="{D5CDD505-2E9C-101B-9397-08002B2CF9AE}" pid="44" name="x1ye=46">
    <vt:lpwstr>+9MmxBWgIkPQ/A5stlfIdJVfmuuu+P7h8xChSXtzQRvyt8QwcZb79acBa3+/Cbo4WlB7qeGBlmGRDu/BgWUQncKpjy5/ubykkxl91KyUQI8jYOBFeU4+SauatskWz7S8khB9D+fT6sP1c6GgOAXmV88NMcIFB+XU/tAJjgTOjJ/8Jqqz6i4DvMRZDnScjUXd63jpcAqQ9dFaxJeFhXs1xUlgO33g7mwfCjBcZDNfh2bXkW4WRSf/NE9VqJA9i0c</vt:lpwstr>
  </property>
  <property fmtid="{D5CDD505-2E9C-101B-9397-08002B2CF9AE}" pid="45" name="x1ye=47">
    <vt:lpwstr>w7AmPR2pU99GRUltSzcKlGDC2M/ZzrI570g7pAwd7/VKkYpaMdmh28SDgnz8xQ+Wj7dn7eRi3enN0mQNqI6bsEpTuMfkBZFqeLIzrN2wnI+igKX+Elh+ibK47vwcreXR6WzlTLTsYnnthd+cjGDxFA2kRycLOFrJx4Xcadx64+7U4K5xAJ0HfTxWGuz9ntNQRJozYDu7Encpe65pP40K/L4x5GwEo/h3m8ISx4M/iE+uPl+N+71THYKz8szlvuE</vt:lpwstr>
  </property>
  <property fmtid="{D5CDD505-2E9C-101B-9397-08002B2CF9AE}" pid="46" name="x1ye=48">
    <vt:lpwstr>+AqsaKoaEHHUcFjpNsxlIZSuEfYE31GKozi2LI3XdX1iwEEglCU2/Fo2QZChCAp7d1GeuEbeHJidAL/wJhbphsKA0PvbYaJjFSGTvfpA6qeWR29ev+nOZnge05uE68eL/YrOUDR6yv7fkB9wg3a3g3iZ+dMh6XOPWy2QHF/qcy6KqgmDNOUcIYsF3O7ipzQkHsdcqXKGbz7qISvOvLiIUkE/oNkdxGOH0/DbWT5IK+8+i7btNtR1wHPnTwdzwSj</vt:lpwstr>
  </property>
  <property fmtid="{D5CDD505-2E9C-101B-9397-08002B2CF9AE}" pid="47" name="x1ye=49">
    <vt:lpwstr>s/qhsPdFU4Y21WzQfhjaFLnbiu0xvDhXfXP5tpbeg891o0DRak6AdjdrDJqPX8FmAAQm7IbLczSjjWC4QB4U370TRGfTcUT+hzCfl1crCbFC+um0IDoKDAfrNN0xrl/4YhGjDsRvraGC33nhgKsynOnCXFzgoNEAMcbSOmHTbIMH29xwYyarF0o4vP1jyRMsGbMXnapMxmrMLOWjqSbQoc/nUDM22SIIH7vFLgfsRj+uHEmw/TZk96ho8b4qa66</vt:lpwstr>
  </property>
  <property fmtid="{D5CDD505-2E9C-101B-9397-08002B2CF9AE}" pid="48" name="x1ye=5">
    <vt:lpwstr>YxQD8188Jr5hzZ15ccry5CgExPYumr2rGm/dXjIm6TEBd1uyC0oOeFIAG7+5vBlgVFPFEW+9JreIz6CxZ/MTsfgwsH70C8jxirHOe5VyrAC3hF5gvzbe+zCVtVZtWw9gy7ZtGObnE8Gktcw8datN2zN5t8msNxA6wisuKiQEDsj0YNiggCdXjH8eFu0dXFsH59dloWbmt9d3+lMHZDSVhBFZWE7QsFDfYFAhfFWd62uoKfiIcTeJtvNTzkFSsfv</vt:lpwstr>
  </property>
  <property fmtid="{D5CDD505-2E9C-101B-9397-08002B2CF9AE}" pid="49" name="x1ye=50">
    <vt:lpwstr>UzJfyn05PF+EDAudneD+30SOJ8f2uympcasOLeG0BrFW+Rf9+KsXQQdeMb1LawcfftHith4F/cr2FpyBZUWzkMzWVU6pM6lWMqXdHQuN9a3ihGGLn8SWw2CBh3eMunu27tR2pS53vKgPPZJGXkHClKE73UlbDOinjJXY6ftwYcVbpzyTdRry9Ib55es2AfNMTbLbjEWjs5oq8P4ANebBdJkMY47c46b8en6Vz0ynKxLHUehYSsgaYn6Rx9CECHx</vt:lpwstr>
  </property>
  <property fmtid="{D5CDD505-2E9C-101B-9397-08002B2CF9AE}" pid="50" name="x1ye=51">
    <vt:lpwstr>al4wRngwGqlEFRdq4dcGX0H7+4PY7jmIT7R7AHA1uYxLnRzB7OqJd1cMy+SAAMxnaRRGGOUW7F72ZNg8lz+BzH6+F3wVo2VfetWF6uB5LY6n4/bTKwtt42D4Xs6QWExyhQXybmluPzumiJYf8EkCOgPTNl2R2Uty6HqYjAuuKLqS0/MdFCJ9oYNHso6S/I20MTh2/46lCjLQxwdAaennqMITQqiTOuirJXJFaJ7CVIObvdnVElCCJeTANzBbK27</vt:lpwstr>
  </property>
  <property fmtid="{D5CDD505-2E9C-101B-9397-08002B2CF9AE}" pid="51" name="x1ye=52">
    <vt:lpwstr>V2y6zH+8cy9R9wf9R6XvryDqE74s1Fh/eCyQKO7VniIB/P0E6mecb68a/Jxhb4Qfj9auU2+HDpdU8OjTRs5PpPipA2a5rhmunsjzh8TAYnsg6oZIDgXJWcPru0E7G1DTJAIVIUYVByC/3i6/2hKNSIJ8EuaUNWeyqf15GYtzDDAaRIDAETnHoSY6vQv5YkRHQ+BebsXAA7PWrFPAhJM6t1Wt0egGW565gC9Q0YzU1B663Pa0bsZUqGP6KLVRIWy</vt:lpwstr>
  </property>
  <property fmtid="{D5CDD505-2E9C-101B-9397-08002B2CF9AE}" pid="52" name="x1ye=53">
    <vt:lpwstr>Gk59brP+LlRqvB/widEUnzpvl2EYzJTtSHCqCEIWtW4kBPBif1GV6f7JkXJu+fHojL/pd2GY3JFTYH9ksoyZ9ODPTyIPXw5EaufowRIOkhq7RtQhPZXfyxvvJ/a4NxeSPu7B4gBCg0PD7Z/2E7V5Zid7LdB2Cq04CTZfGeW4WodPc/CbW/hJS1Kw1hr+KFCA2cbkdIAWju1d1mIDRbLaQug1k4QOvvm3yLw9igvwnr/nuY24ma4ILnRkk71SVbp</vt:lpwstr>
  </property>
  <property fmtid="{D5CDD505-2E9C-101B-9397-08002B2CF9AE}" pid="53" name="x1ye=54">
    <vt:lpwstr>qqf87x8cFAuRuTrsJa7AGyifAR1hn2gr0dU/ZcVYC+DyNCzN+aD2iVd8E2T18wcpaBBn3k+oLdaA6cGuQTlvHzdj8JKkpzt6fq4Z4GQDe9bkxI1AJNr0AZ/Qxwdb5S6F7WeAPquq+ithHWvlEGxG5cM2F/+rAc2GzLQ4rpx1aPHlXPnQ1ncrY5b/Ng/KOwjLHkwo3vLDO0b70ifMGqozl1x4n5oU2TOR0nbeJwiypTqq4CAukNTLJx4EDMGU0RA</vt:lpwstr>
  </property>
  <property fmtid="{D5CDD505-2E9C-101B-9397-08002B2CF9AE}" pid="54" name="x1ye=55">
    <vt:lpwstr>cjFsX5ffgMvZHJ7TcYIMXot117n3TQXuOoPGP1RI6BulDlKPnfxFQGyAzVi6yUITt/hoZdc/nA1uUaGOzKCdiQTHeEFojW9QU+hLSUCFJV1lhdOxo85TiBd6Ts+orkGkfLzn4rQVh4BoK+/8zFlhCw84C19xCuNcb/T1bP5dvnZcbQFMpZ70hxGb//EfpGIsYo8al/KrcmoqqxPTBXCoT2tNiSnK4vhEyqbVcyvToj0QaMT7VtbkFSTOM2eP93s</vt:lpwstr>
  </property>
  <property fmtid="{D5CDD505-2E9C-101B-9397-08002B2CF9AE}" pid="55" name="x1ye=56">
    <vt:lpwstr>u2MIFoSTafczM1lUu7jY/HITrN0frDCOgdxg+qWgP2eWpPCk3dxVWoYvkFpSumVpA0MOYnGo69Ti10ccNgH3Du/By/Q4DtCJ0f2MeI7ShO+mB74vjpyAjT2vKzTY8SP59wWKQfmxq6JyBwM0OdPqZBJSpmw1WQ4hCJ0iAeCRMSOk1HWgvOqYhJK/q+5R5LedpeBttw/KVKC1Y9x4tq5OCptU0WUiv+9yVtpsO2fUwj7r5Y3YpLmlZfSdHW14z4K</vt:lpwstr>
  </property>
  <property fmtid="{D5CDD505-2E9C-101B-9397-08002B2CF9AE}" pid="56" name="x1ye=57">
    <vt:lpwstr>+1Tg6u8auBUbZRDX5kRV4i7HNsz/RuAjFeLkL9IQu+NzNF8toKsWZHHX+qmKaEe+edx2HTVVXnhf+rLNwW1aDBPsiSSbpGiiVGld0YRpZ63xiS9KH2Xt5htU8anW6xRAohWA659Lx4oCFDLCepzxUYjRjj190d5ZtrNfLkXcw5gaAlFVUiCnNcBMimde36hkaPJWqpeK2rv22k+F08BUpHTkFXHyIfntvwVl6eJ9gs05/oNiEj5ZLUE+pMNMJW8</vt:lpwstr>
  </property>
  <property fmtid="{D5CDD505-2E9C-101B-9397-08002B2CF9AE}" pid="57" name="x1ye=58">
    <vt:lpwstr>OD0Isz9X6oJqQkvchOViUO5ni+HHgm8BwMMO2Qfj8xm64+tMw/V54oyrGD7mKTepSjIo6ZWb+5POtdGC09B2XbfOM5DOcdNBJ/227vnq/ufAw+F6fVIPbZSRPwKNwXhgjFd+qxjPLAg1Fi5wieZ+F0IfNpgheDP2V1dPP3yqVSgxCPulNcBQkydpI18U2Nr3gPX/z5kypn1EAiax/x51W98DQx2KEoe/Q8UrRGzwseJJfTVhbAsmFOgw0HKAWnw</vt:lpwstr>
  </property>
  <property fmtid="{D5CDD505-2E9C-101B-9397-08002B2CF9AE}" pid="58" name="x1ye=59">
    <vt:lpwstr>PKnAGTa5ShtZd7s19oK4UZfsXYGVFRKJ1lVFCFmoluD3HVCnUCsE62ttep0HGpWxFeiu/6IszAMVIpbMlXQAhknbIsPPeJ3laqCz7rm+gk++GKvwQ28BW8644Vee63JIEPpIsl4We4yRUwqAJo521JHOt7mkKOVOkBu3NbEdMJQDKp1bdoLtCJiGu0IQ2ijq4y1hzaZCtLIkl/Z8WoMbPcvcbi4ausU9YY84veMIhdIOAjDHJSXK12AXeMzGBQ9</vt:lpwstr>
  </property>
  <property fmtid="{D5CDD505-2E9C-101B-9397-08002B2CF9AE}" pid="59" name="x1ye=6">
    <vt:lpwstr>cgYjo90fYmI1Z7sonPHhs6iPzv9EM9lVdGzFceeQ6vcppDwakT60jashRzN/Tbuz8WwRzoOiQw3kmF5xJLG2spHDUYyof36Nn8e7pjv8yZfMpUUvVE56rESKtyD4sh2cVeefl2vXbYjtBJDAvEgwjVY08XhaQGDihU2s3sxIDxFZGgm+AmbxuxHM/ryM6EE+Z87qlA8NdH8iZqEYzu9MmED9vXHRhXlnYIDLYktgHbY/S8cgyD4rgF2s+2XW8YC</vt:lpwstr>
  </property>
  <property fmtid="{D5CDD505-2E9C-101B-9397-08002B2CF9AE}" pid="60" name="x1ye=60">
    <vt:lpwstr>MlpDjfk+4qAOv9mpg4wZgGcu4EwVKzzoSzrNmLk7CcTnLZHUWMRnF5XwxvGxqHV2eLy+CyYoFrZwNJx/9sVYJRmtBTwUUEZ1wGKAyyVpccsMGhSwqNj44ZfswhFP7sihTp9CHae2qbBY75Rn4TWXssu+oAbQg6P6eOVMa3QLbWphSGOz+FWFLxP61JxFHiFEIkWdpXK3aXjTEAV+mSLc5Qm8fbu2yRjlBhEHtqUjbzTkoWD9mxaUGPUZpYUxx9/</vt:lpwstr>
  </property>
  <property fmtid="{D5CDD505-2E9C-101B-9397-08002B2CF9AE}" pid="61" name="x1ye=61">
    <vt:lpwstr>61+Gg8JD0+GDdWdESO9RBvNO7+wkxbcrPDD+Qn7ocT/2obN/qs3v8grxBsY2g87+LuLhc5NwhlM7O2TvrepslNHsSSBr7lEv0/bRE7/EAtrY7sboOdQRqBH+9Zaz0omkWwOLWYnO0QMgaG4HRDVlSJtMTcEK5KscQSJ7oeHeYC3IO9ENAVPIjZya1roSYw+1bKc1uksvIvMdLFAJl0eRFvDATBHQ+jSx7LVLQ9ac3BPaDAAQvEXWttm84+N1W8R</vt:lpwstr>
  </property>
  <property fmtid="{D5CDD505-2E9C-101B-9397-08002B2CF9AE}" pid="62" name="x1ye=62">
    <vt:lpwstr>z2G3Fwu6xgxOZJxlTPptNrLkjhctls3aaktnVLAzHffw35nplwbUy2UhwumEqXekdBHh6mJeWJ2YWq85BJ1z3mpgICwEINGCS/Q2BG0wALuBSCZQ8jGAwdkz9zxWthhVwKLBRc5ke62GOmkOL2fPVuzvwV/BZ5axAhOL+nHwFpE1j2Q+VFSmnEVWtiL43WAh1pe6MwekuSiLMl7TdPyIbTBjbjx+uFxF/2r6UDjCD3sI5zyOVclzYLhSn79HoAP</vt:lpwstr>
  </property>
  <property fmtid="{D5CDD505-2E9C-101B-9397-08002B2CF9AE}" pid="63" name="x1ye=63">
    <vt:lpwstr>jU4DnrjA5XoxFnxutGdTX+GAOIu4OFiGXkNpTkYEndnH/bvl2N9yk65G/X75LUbXwe9kK2AH7MZoOgbHzja2A7lZvbgKmToeOTBTqcYvCdY5QEbypwR3H1/BfLTAmkEUxgUOrRgHibay6kTfA39CDTE5oNbXCdgfN5X0BiHKig68XiawjPUfCLUSfYQwRLLnE4a1WCGvQHF1l60z1/obOkHf4qJsUf1S0Tb1/ZOAGvh9faX6LfErhBtnisMyZEV</vt:lpwstr>
  </property>
  <property fmtid="{D5CDD505-2E9C-101B-9397-08002B2CF9AE}" pid="64" name="x1ye=64">
    <vt:lpwstr>VoviSNhA6/TFFY6b8rRpKCyfESjwW+hY2WLQbIN+yU5rdPWx35HK13336nOu/RWRLad8mn2uOZNZ9PwvAKMcojDMpLZ7AWKF/LlovmPJ6sS3vQsKshPceat11unPA7Z3hJJYmBN5tLvdzv/IiVvCEI4O6pmmn85ynMkoVoj4XYPWF/9XwVkbWw4AQTAgGWIyzhAzszzxEzNGf/WT2Jqdqe7S8z8mQRXLxpjfjngxfRYeekzPOsP15QW/UxMruVu</vt:lpwstr>
  </property>
  <property fmtid="{D5CDD505-2E9C-101B-9397-08002B2CF9AE}" pid="65" name="x1ye=65">
    <vt:lpwstr>42hV4GvDvgIvBKEjO61LNPxTbAyzo7OgVjomG9za1aa9nHBlvgDCjKLbhIzOf+ai1ENc6qomeQhrmfPUcYLgGAvPYDh15EmcTcCKf5LbJk1OX4vBA8OLXFFrcJSRTYTLqevbQXubHvZJV711jC1ktklsYdbkPP8aDBqCpITUj441LhNrDY2PT6EFwOmnIRTEKfH0wljniy4HpPCKSvU1rkWAz5JCa4Y2OhLr9RuDHPeGgVc3wsJnC4eXfz9jWlR</vt:lpwstr>
  </property>
  <property fmtid="{D5CDD505-2E9C-101B-9397-08002B2CF9AE}" pid="66" name="x1ye=66">
    <vt:lpwstr>YTCFkNQsm2kV90HHJxIW0YJeZoGwlCR7DtJOVKHwrN4+O7Ly7v3rvhZQaAzY+hnW0KWthU+ZmqdFwYtclmp48ToI/WbVUGhp8cK4oT24NGzWev3F92wLmkPv5sJwOMFGOjEe1C78gPKvfarvlwippXGKzUYf2R6E/5iCbLpZfG79d62VN8Icj0em56Zk6mg6gviHqfMrZri21xg1ZjrHfhVp7SnrT9Sk7bYiTGHlfoCcq0i+SkxOO0px5SWSuCl</vt:lpwstr>
  </property>
  <property fmtid="{D5CDD505-2E9C-101B-9397-08002B2CF9AE}" pid="67" name="x1ye=67">
    <vt:lpwstr>9q8ZADP6+7smx/VjhRNekry6/HVvFCfREyGlzh5zyoaVEStY3Bttv0fE4aFJJ6/n5I6+T4h3+3y3+f/vE+0HKReLFX8OCZYuJxz7A0OlJ6YoTs4ivlzkNtL8mYaCFkfBPdxzAKQxfkrEPECZZmwPh4l66VFJeBD5gVCI55HbkST+F9aOp0DOTQoz8d+QfGshtIikdbqa0+o+ntznphobWTQMgS1RjLppSfhluDkomFR5Qdmc+MMAbiHifaSUY2n</vt:lpwstr>
  </property>
  <property fmtid="{D5CDD505-2E9C-101B-9397-08002B2CF9AE}" pid="68" name="x1ye=68">
    <vt:lpwstr>7p+oBhWWHlGarD/3PkuYrIrEHUtIHhl7+1WbDzmwLi/0bcxsJe7mNVgZ+aJ1RtR2Bx/dpcl3MWb9cGQFjF5g+OqXc2Jbm/lOkLDyr0cDEHFvEsJSbG58Lo5drH5bq85eRXVOkEc0T2HxF+lh7nYiLfREH0v3WQaXLNzG0vkjNPYf3Md69T6Tnuf9WZCRVTlsP3ytiqLljppolk1WEeiiIaIXdTHnS61UTZiiPtWdizFP+is3z6ZFiKNYWPkNIaJ</vt:lpwstr>
  </property>
  <property fmtid="{D5CDD505-2E9C-101B-9397-08002B2CF9AE}" pid="69" name="x1ye=69">
    <vt:lpwstr>R9/mU9ak58phCqj7lkAVVp9CobmUCJmoKzyroSKXTaDC5n3ThBXXOXpiHttG4dni+zWcKkZgxT9EjjcFHvZB80mDuw4q10Hx26DynMBZE0GV+8nbMu9r7ToSyI+Hk1LaODgaXhC55PM+Re6/e1i10tHixhqGpIGAc/j35/oBDa+9XHNjhZcFnOK8/Gt4t8LHkd9J+oXXPUCWbqdI6mDv2E0EBb4odKBRJJxzfOMjWbEOerHIHv9WdiiyIT2imfi</vt:lpwstr>
  </property>
  <property fmtid="{D5CDD505-2E9C-101B-9397-08002B2CF9AE}" pid="70" name="x1ye=7">
    <vt:lpwstr>HvHQYnqpDGJjfwtTijyhfafMei9B3iJCs3+bZX4LNmva+Wo4RwhPRSffudm2oCmGUNNalU3Qmmm19EloByuA4pEUxIEpJBhCz8EEvQvZtwWO35Fdh6kBkCa++ntYZwwhKENTeVkced2F3jKW2xYvRGhZZ9WM7i3p6mNu6xzdXUyk134ZanvMEcucl88tWmZKYR2SCeTTGBTkiySsB1ZPLF0dLCCe6n7A4PKwwnLmiLSFr9QzidhdQjAsh5VX04X</vt:lpwstr>
  </property>
  <property fmtid="{D5CDD505-2E9C-101B-9397-08002B2CF9AE}" pid="71" name="x1ye=70">
    <vt:lpwstr>d74U2DKNOIanKKvReTtNZFT4JIHOzFb5+BG8+zzQYqnBR481tbkBKhh5hIFPm0hIhJ4UdVYmyDZ9v7NMKWh/AnSwyOzYILo2hQNCesgZuaUGudg/4rNigUwC3prtT8thK+fAQLRHa1CMEICJRa/1Jc7YW3Yi1tX10U/W7uCKa9/B2hmW+9B9URr4hwEdJY59dA7WXtUOO7PtX2LTF4IYyhEwYLwpHewf3A6HFuMR0lYiomHchIOUhEF+P2HmvU8</vt:lpwstr>
  </property>
  <property fmtid="{D5CDD505-2E9C-101B-9397-08002B2CF9AE}" pid="72" name="x1ye=71">
    <vt:lpwstr>KQBqgA/KsN9A/Qvdk22A23C8dKreD6Jnn4HOhsa/TZAjwhWCL5JEQJXBNzLrN2JhUXfPGiqkplnZ/tNjYr1B/C1TUNTuNlzZKKobvNX57SPGbxZZKpU+an5up+UGuLB4X2bPQH75M7ivET7gB8Ch7CZ7BAdjckdGZC7mtgYLlYP8jEyZ1a3/rPY6/DtSP3N5PoVUo+Z0hprBegXcJUv5YkcMQVrD2I5zwLm6+GYbrtslzDuiFSoLrli2vw6sIAT</vt:lpwstr>
  </property>
  <property fmtid="{D5CDD505-2E9C-101B-9397-08002B2CF9AE}" pid="73" name="x1ye=72">
    <vt:lpwstr>CtFri/lttRK3J97hqIbs9RYE+KQbU6TfbO8N2ktLdzo19s4MgFgN5vgGFCZYAWSAtB8XT21vXFtBPPT5h7LUqFb6KWJyQ0E5CXlxfFLMvlo5BUZ2ifOhSNCTFTfqhTm3XnyLyLEIVzetfRPH+9VO9502qP0DueLeT/szk/ui1aDgjJhv82O5cGQztvuVU43xuLb5RZahjn4TPD142/mdNbFtstwx0Xkdwh44vd9zBYB9W3jzeTlu5u17G4wzbID</vt:lpwstr>
  </property>
  <property fmtid="{D5CDD505-2E9C-101B-9397-08002B2CF9AE}" pid="74" name="x1ye=73">
    <vt:lpwstr>P0JoM1OVVLV+Su8q+y8dWu6mVCvnjjisB4xlvSLE1mQnDG5GEP9i7HNMxMHOPa43ETNSwMUzwGo+wgGj0kHJvulWsvkitxoAs+D7pFvP4DWVoI0K1TI9VBuCJWE/vZlyZhHqAfwBpeK58KG/6g2I9JItFtRQdDD9fi4kyGDH9QrspQ/qKR8hZyvZHFdopDUvFmljbpuYLWZWZituglPYHQtUHZ7U0NQ6ALF8pdVyKn2OrnF6p6vM4TdQ5SyePwJ</vt:lpwstr>
  </property>
  <property fmtid="{D5CDD505-2E9C-101B-9397-08002B2CF9AE}" pid="75" name="x1ye=74">
    <vt:lpwstr>as8N56qO7qGD6bhSrZWkRuCzZZ6GTMuqV5RGwQlw3lzaEMKeogfRr6JBUXLSo0LvhqVSmVtlmKAQHALZKs53ATBuUuHF+kro9VTzoIbubc8jTwYnRyA28mzkMUhroUFA3nton2dNr3NCwJP0GRHGlQJaxfzn756dmYUm6nePOIyHScyWfdh/DxVqKu+woEImlSQyx1WF0giy+0/L5EFdTvDdhGQOiHrt8K12j0tDTtmbVZ4yzfpDKYtqDMqrTnm</vt:lpwstr>
  </property>
  <property fmtid="{D5CDD505-2E9C-101B-9397-08002B2CF9AE}" pid="76" name="x1ye=75">
    <vt:lpwstr>iY9Jhzx+QmWwvgr2aphTwjhkVmKwaJ+ViKPEYdshNy+bhOsyuMLWwvKYh4CstIGyZ/Qyeof5U4X4MW/5qo29SO0esxqih3CN1XgMbT6gzzYRXxHSRf5psMkSJNWoSl5jzScrB63apaPLnZ5BfjlgXbon0AQwEOGimoW/eeJuHR+7tSmuspov/nE9D32RICAf0ISWbWv6wb4VakK9keBIPetyCQmEnfKuysT5XGf3uSLgEVAL0cl7umXSONRTNux</vt:lpwstr>
  </property>
  <property fmtid="{D5CDD505-2E9C-101B-9397-08002B2CF9AE}" pid="77" name="x1ye=76">
    <vt:lpwstr>JCRIwOWumeyxwx2MvwmXxhHoOWwKbQQLGatyuOJ1WlgRFIzIiO48/E2bD6GzSNIZuY9XpRvtbA6/MUm3MIbYyBB3XQ8MHLVZLdi9U966FR9oLrGNW4VmI6m6X2KfwsyyWrWuhCvr14LcGHdCjOXeRNuL50C5qtwz2SPCRhWp4p2dBcfgx/jbBadcK99d/PT+1fsn7cW3c70AhS17tS9sronosOhMe5RKX39SmFNriRgdBmz+pF/9TUTA1+QQlpS</vt:lpwstr>
  </property>
  <property fmtid="{D5CDD505-2E9C-101B-9397-08002B2CF9AE}" pid="78" name="x1ye=77">
    <vt:lpwstr>w0kTK3O3pvkoDQZYSqgGIet9Tbq+1fSQS43FmQlidQfwRQfqE2VKFd3YDNi9gqzrSTe0vhn5UsvrT7bFoqcDUDj9ow/DCznVm8CEDdnK1eKWg3wlzi+u7f08bRzYMiNKUE7MaS2YNQNRqURuAOkdDkXPM01DBBh2dcMMzdqhE0IHyfswT0h64FD9dhddUw/AWU5UnUCnMNeK74jnf6kmrXV4XhDHXCqxXxN21RiIlatH7hRmKdGiE8iqEjYpCx0</vt:lpwstr>
  </property>
  <property fmtid="{D5CDD505-2E9C-101B-9397-08002B2CF9AE}" pid="79" name="x1ye=78">
    <vt:lpwstr>I4+Ck6p0MSM7Cl0oarcTsRsi1b0h3XyvtodSBaVDb0pqRChYM8+Tai4jNmbT+NxCs4FiVnWjTlQbuBq2ptWonyDyZbFrCpjQXuiSajEoKR3axxklQsEFBZ1oh6uAh0HAkTGbLt1a2hoEKJXxnaw/E96A1Am8M3ShPae1skhNNBW471uqOe6HEt5a40buTw9mDFAjA/usbyF42XgDX4JVIreaoQVTFgF2oMyW+zxAy/9hUataR1f1njkwP1Gc0jI</vt:lpwstr>
  </property>
  <property fmtid="{D5CDD505-2E9C-101B-9397-08002B2CF9AE}" pid="80" name="x1ye=79">
    <vt:lpwstr>N/jkam42It8fDvoC8YOsZTXVj2Aq1EsoL+YhC8jkCbvjmRBepEA+hy0vLBW4PBNvpUbJJ2vhabBaKOu+QIZFLNsDm6opV4+gSHcA6WfOGSdZ5TeV4gMAY4uvlX4DBFnO3hdyOqLSQgo9dFaZFmanaaOejXoPvgAnZwfty9ocmd4q2aV7ox6qBWvpEZ3KEnHImf5vg+W/MIPTQzyFhM7fFVjq0IazJVgceesB8DahtJJpZoTxlu4hFNHVxMR9Rbg</vt:lpwstr>
  </property>
  <property fmtid="{D5CDD505-2E9C-101B-9397-08002B2CF9AE}" pid="81" name="x1ye=8">
    <vt:lpwstr>y85ypQSQel7aI3Qq5p005CtXGTy7e1feUWPLRmUgq/RCwp/gofAkbsbF3MGRnmLtvSpi8eS901tvxyD7sxMeZ1B3LAXnl1Xb3irbd27sJf2kwuEtTqtN0nkURJXYqpZli4TgsGmIqb47zhtRSpBBQr3G0/pxg8s5HEgMhY2EzeqY9+cnDNLQvK8PFnFBBojbmEUunm5+w05vM0rDZDoQJdYLD0p9fUtMW0mxC4HWEeNxqqsDSWq57iuyRs5Ely1</vt:lpwstr>
  </property>
  <property fmtid="{D5CDD505-2E9C-101B-9397-08002B2CF9AE}" pid="82" name="x1ye=80">
    <vt:lpwstr>WrLZCeoRo6QvRrhSU3qY+tn+j4ioRCpnm7YuPQM2cWlAwxt3lxkR9UvJWc7pwVwLtgl6N6meQx3m/OGTG2yZrnKmwuBibrjAnGM+UWsMw8q2gUF9NsSCH5tjBqTlywxyi6sTr9KL/qvWM605sqrw7NaT6a4cBbM681dnwyW25Y4KHc2+FWW+LvCITRkvlCsmRV0Guw2qchLKpGBN0OsYOGMD4k1XJVN/ZwIPE5sqRctKQKaVGxwLXbT+8uTJVnG</vt:lpwstr>
  </property>
  <property fmtid="{D5CDD505-2E9C-101B-9397-08002B2CF9AE}" pid="83" name="x1ye=81">
    <vt:lpwstr>gHFAjDnBfV4wEP2/kWiLPfOl3XNtYsfUld4bVSp8k4Sd6k3CvQBy2MWi8UJ04aY2TrGOv3c3x3CrXf8IczYXtZZxlQkL+gL9bvtXZzeOe4cISg6AV1u9CQ6PgMN8Gd6rUXXgYyNc2XrwGsXLY4yISdxLjLhKu0+0mi7MnC8c7/awX4ThzE2QVsQGqXnHMT3w0guY4TEbatgOyFmETRyS+7Q5axC9MDkCcOvL0s6K7zuXg9xrU1LSCWOe+lx91+w</vt:lpwstr>
  </property>
  <property fmtid="{D5CDD505-2E9C-101B-9397-08002B2CF9AE}" pid="84" name="x1ye=82">
    <vt:lpwstr>o1YdDzYa4C6ALMbR6bPGBUMYsHs8xCSvdDUm9BusEuqBLlDHFBAbhMA0UJ32q2XFfGIbiNFTTMPqBWiF1Z+GYJDyNnkv5SHlSHGP/BEXR5aPoD6ON1B2vyqwVJqWoE0RkmrGRYBNxpVi92B5LbXM+Lrlb9Rr1OQCNB44ClWdYPTBIAKjB3dmWyrH1dtCUBHJw0jfuLJgjb5V0PO9/1anaQ6rB/Go0fborZfue3Q6qCL3mhWoYzcmpj6jIb6vHxf</vt:lpwstr>
  </property>
  <property fmtid="{D5CDD505-2E9C-101B-9397-08002B2CF9AE}" pid="85" name="x1ye=83">
    <vt:lpwstr>rzEpHWhrjLUKCFZMf6t6ETPxaYSDDxJZj8eZEhcx5P5Fl1mn4OZWZ7uJ8mmwexQ33Vt1I1yyLgwNKizid8QIVwbe5gEEfbUBjVENm1/oGHJA4mO+RY+cpUhvsUDMB1yjKKIooNrg/6zoU2BQsIdyHdftBHwvKoQIgxvVgKf3gxTDB0crXylj4xqZyJ7FUR1WGGYT3e1qf53r6Qe06bnII995kpJkBfBFj9mZ2cQR1C3u/CLojH/KgyzYXU1/U1w</vt:lpwstr>
  </property>
  <property fmtid="{D5CDD505-2E9C-101B-9397-08002B2CF9AE}" pid="86" name="x1ye=84">
    <vt:lpwstr>8qFA/lHOiWmpyGeJWJXy5s4BZp5WSwIG5FbouIH+F2628rUUsYv5NGe/nEjXDUiU8CZ+mvJYl6Zw62m/5ESSrmw9C0MBwDT2eu2JedGThQ6kC753OwQnbOo7sAAy3l5gP6Ik/NYdZ/0c0ECNEKKTOTfD1uXZNk5yhp0H9/GZiu/YkDAHxzrDprm2OE2vYfOa4bkul99cqanMK7FvmeZy1j3wPcLmtNXy9BDXqomlJJtnb+pjk2iVF6ZIgi1rIOQ</vt:lpwstr>
  </property>
  <property fmtid="{D5CDD505-2E9C-101B-9397-08002B2CF9AE}" pid="87" name="x1ye=85">
    <vt:lpwstr>CS+74xLyvi1/nHnClWdQtESqMC41fflLOl4go1QQ30W6qV33bZc4TCc45VyGjvJgLX/LGXQy/+AObeG4y5S2Y34YKR52UWF+n2Qrq9estKesCYWxwUQHeH49hpqwlcnTN88hFT8Ro+OXEUZSkWYCtGnm6mLszO8IvAZXuTdQLsT9g5VQhYsCUTIvsTkonkXbhK5dCF/oFgUdhfF0/9wFQCUFXQCm01nuFLXGCW99YA+rHjZ5HAHKf3xvB6S5HNM</vt:lpwstr>
  </property>
  <property fmtid="{D5CDD505-2E9C-101B-9397-08002B2CF9AE}" pid="88" name="x1ye=86">
    <vt:lpwstr>gf14Ax8c5YX3eEIueuVnmdUtEPPnreu2aTz19RrAfhZ6Vs4295Czm8Bb3rGd3A4tzgQlokbcousEacPnTlFm4RNdeUZVk2rT7Gifm182zzBq3+iQ8KiTUaXOMpaxwpdRWgelWxvN2xEuiNVlvh1v4FUDv40NUmDyNWqeFSR/NpK3eYe+pHC7gwomZJGyXvrhr5CxVACbmMYOBSKwUv3HV62/AwspAhs9Wd/uANLzUFLGNkA39zjsA4hcK/p4wGx</vt:lpwstr>
  </property>
  <property fmtid="{D5CDD505-2E9C-101B-9397-08002B2CF9AE}" pid="89" name="x1ye=87">
    <vt:lpwstr>LbpOBDJK4Z3kxGGQrxsYdY0evbK4bEu2PIv+/6pN0HZKDDENhjpekZtjMBUP2UNWBil8FUreQVpZFM++/WrRzU8q7MzC3nU/CCHq/QIYDlqogKukd1B2JIVThXhdB/yOqrGfuVwwVMmZC2/Q12G3I48lMFC5+bxMOpLue0KCibioKsPQNUkfDe9YIoHbzsvsiitbnf2BEqlNtAlbLJoPEt6twWM1o/WdIMDba8Itl9cX3YyJWO82ijQCSNXcVkr</vt:lpwstr>
  </property>
  <property fmtid="{D5CDD505-2E9C-101B-9397-08002B2CF9AE}" pid="90" name="x1ye=88">
    <vt:lpwstr>vWliGDxFFwd/jaGs90znDltBL/X7kxxRdCGE0GUfgRN0s6qCbbB9jiFyUZgLkuy9U2d0Nuyxi3DbthNs/rPULUxdwjZIbiYODIbQhZzjdl08fvbHCbh33vhaEFG75ztJ8iAJFzL7YNZO3UeY+jRodSqUNn1/45kTZCeBwTVjcAiOVzdwddFhYVOaeE5aK1OYIZI/6j8Wgdg6xq7OIG4lVKMP9B33bB4uzRLQibzSvmJOfHS085YHzNwgSOctSqN</vt:lpwstr>
  </property>
  <property fmtid="{D5CDD505-2E9C-101B-9397-08002B2CF9AE}" pid="91" name="x1ye=89">
    <vt:lpwstr>qXkMD0J98KmE9SNBCq/glyIz6/WqnCYddiD+XRBUfG4z609sR7YSznan1iJjHbDGgp7JOesvy5PlDSU5S+YlOup1OkdPjLinoe7MIDN00+Ppcgd1MQCagTSCerBCHKt/E0bU363mjW5GXP5fY+1oO4hYNxDWCPVkS1geIHFlJMc4bgfwW7WxpwFYyodsIROGaH0SQzk8U+atXmHHxUX5KXgRkRJcfOFsJREXSQSvi7UZabylmOtML7W9NtSM+Xg</vt:lpwstr>
  </property>
  <property fmtid="{D5CDD505-2E9C-101B-9397-08002B2CF9AE}" pid="92" name="x1ye=9">
    <vt:lpwstr>RVKqK9kRxDs4alOZlZrvXvEOD7TzgbbTeU65Az56mqGUx/lk+wC5k+jpbmpNqdli8uGt9YkR4usqeCj5198dQ14qPmQgN/TJkjG4gFODqBm0kBcXOnHW9Xlh8n66tEevkg5twGLCYHM5R9w9FX8xyrsGk2YcdH5z4Qm5lHL+c2lWj3J91O2d+f/qegPjJPzGxg9KrTKQwYcHai+1IBB7rWHUUIVutwGf+WRRvwD+2AkmxsO4gJ1kPRsDZFIEuRD</vt:lpwstr>
  </property>
  <property fmtid="{D5CDD505-2E9C-101B-9397-08002B2CF9AE}" pid="93" name="x1ye=90">
    <vt:lpwstr>hAAoox2+Ogzx0nDpLGGa+AcQXekyjtyzzRubWUN+T6QR2dkTdUZLjYpFx1eULJzp3AS5yxUk984XitLghvfZk5TOc9h+SuSYuNkIFuv9Gh8YKmn3FZh1aBZd7fZyybHDNe8rj/ktvl3EEqgXkyxQ7r/e0rCZAJmp8qG0HAUd4Dg4AVhgudkul4thkpCo/EQySLAHJu58l4CEbeuLHpC05qncxlgJlCisc1HMfYxp3vWYej3rFhOgZLBT785d9ER</vt:lpwstr>
  </property>
  <property fmtid="{D5CDD505-2E9C-101B-9397-08002B2CF9AE}" pid="94" name="x1ye=91">
    <vt:lpwstr>txnAg46qOeltuhR6wyAlj1byhNOgCCjiVSzVpRfJgW1P9MJ1X2iicmi31ihB89mJ2Asv8GlMrDTbSUgAVqqHkoZEwtwTPN9H54vCDWJq1cAZWatnX9+O4dqgFJxFdGCV3K5Z31Z0wLMj1v7Wso3hfgUuJr23X6QCjshvAqxjTzMOS8em8o5OvwOlbWzyRtjc6Uez2IaPOmMsQxqTZpHyIPRoxYTttl8xZzSh3tjLvkjQKcp4OHbTUqOrRfZdG4V</vt:lpwstr>
  </property>
  <property fmtid="{D5CDD505-2E9C-101B-9397-08002B2CF9AE}" pid="95" name="x1ye=92">
    <vt:lpwstr>/66zK3x8dSSuAZkAZTaXAtRfCXxfrOq9qyISPrUF0grSrA1mevBVhwK8w46DiZhHbH8gRRiYxiO33FELj/zuyqI4OM5+I9ZagU5zbnLYBbpsGxAa87//BaTDn4xbAAA=</vt:lpwstr>
  </property>
  <property fmtid="{D5CDD505-2E9C-101B-9397-08002B2CF9AE}" pid="96" name="GrammarlyDocumentId">
    <vt:lpwstr>00fe85168763bf3f892e1284bfa797a6f319aef6faef7b6b90048be78b8e5f9b</vt:lpwstr>
  </property>
</Properties>
</file>